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0"/>
          <w:szCs w:val="10"/>
        </w:rPr>
        <w:jc w:val="left"/>
        <w:spacing w:before="7" w:lineRule="exact" w:line="100"/>
      </w:pPr>
      <w:r>
        <w:pict>
          <v:group style="position:absolute;margin-left:51.96pt;margin-top:289.44pt;width:477.72pt;height:0pt;mso-position-horizontal-relative:page;mso-position-vertical-relative:page;z-index:-389" coordorigin="1039,5789" coordsize="9554,0">
            <v:shape style="position:absolute;left:1039;top:5789;width:9554;height:0" coordorigin="1039,5789" coordsize="9554,0" path="m1039,5789l10594,5789e" filled="f" stroked="t" strokeweight="1.78pt" strokecolor="#000000">
              <v:path arrowok="t"/>
            </v:shape>
            <w10:wrap type="none"/>
          </v:group>
        </w:pict>
      </w:r>
      <w:r>
        <w:pict>
          <v:group style="position:absolute;margin-left:52.2pt;margin-top:263.76pt;width:477.48pt;height:0pt;mso-position-horizontal-relative:page;mso-position-vertical-relative:page;z-index:-390" coordorigin="1044,5275" coordsize="9550,0">
            <v:shape style="position:absolute;left:1044;top:5275;width:9550;height:0" coordorigin="1044,5275" coordsize="9550,0" path="m1044,5275l10594,5275e" filled="f" stroked="t" strokeweight="1.78pt" strokecolor="#000000">
              <v:path arrowok="t"/>
            </v:shape>
            <w10:wrap type="none"/>
          </v:group>
        </w:pict>
      </w:r>
      <w:r>
        <w:pict>
          <v:group style="position:absolute;margin-left:55.44pt;margin-top:792.96pt;width:484.56pt;height:0pt;mso-position-horizontal-relative:page;mso-position-vertical-relative:page;z-index:-391" coordorigin="1109,15859" coordsize="9691,0">
            <v:shape style="position:absolute;left:1109;top:15859;width:9691;height:0" coordorigin="1109,15859" coordsize="9691,0" path="m1109,15859l10800,15859e" filled="f" stroked="t" strokeweight="0.58pt" strokecolor="#000000">
              <v:path arrowok="t"/>
            </v:shape>
            <w10:wrap type="none"/>
          </v:group>
        </w:pict>
      </w: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065"/>
      </w:pPr>
      <w:r>
        <w:pict>
          <v:shape type="#_x0000_t75" style="width:188.4pt;height:98.64pt">
            <v:imagedata o:title="" r:id="rId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32"/>
        <w:ind w:left="3288" w:right="2759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4231" w:right="3702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ndone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lineRule="exact" w:line="240"/>
        <w:ind w:left="4084" w:right="355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3–11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ind w:left="2265" w:right="1737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v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ect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puts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nd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rk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ind w:right="107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WP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02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lineRule="exact" w:line="240"/>
        <w:ind w:left="3385" w:right="2856"/>
      </w:pPr>
      <w:r>
        <w:rPr>
          <w:rFonts w:cs="Times New Roman" w:hAnsi="Times New Roman" w:eastAsia="Times New Roman" w:ascii="Times New Roman"/>
          <w:spacing w:val="-1"/>
          <w:w w:val="100"/>
          <w:position w:val="-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19"/>
          <w:w w:val="100"/>
          <w:position w:val="7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Pea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0"/>
          <w:w w:val="99"/>
          <w:position w:val="7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4"/>
          <w:szCs w:val="14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42"/>
        <w:ind w:left="118"/>
        <w:sectPr>
          <w:pgSz w:w="11900" w:h="16840"/>
          <w:pgMar w:top="1280" w:bottom="280" w:left="1020" w:right="15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spacing w:val="17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OF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ea,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76"/>
        <w:ind w:left="120" w:right="734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b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DUC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40"/>
        <w:ind w:left="686" w:right="911"/>
      </w:pP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eva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a: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oad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627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4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e)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823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1.2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4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60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2009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nua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2010.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2011,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Feb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2012.</w:t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exact" w:line="240"/>
        <w:ind w:left="120" w:right="71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“P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”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FP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2012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non.,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12a)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exact" w:line="240"/>
        <w:ind w:left="120" w:right="78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89,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d: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60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i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nued</w:t>
      </w:r>
      <w:r>
        <w:rPr>
          <w:rFonts w:cs="Times New Roman" w:hAnsi="Times New Roman" w:eastAsia="Times New Roman" w:ascii="Times New Roman"/>
          <w:i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gh</w:t>
      </w:r>
      <w:r>
        <w:rPr>
          <w:rFonts w:cs="Times New Roman" w:hAnsi="Times New Roman" w:eastAsia="Times New Roman" w:ascii="Times New Roman"/>
          <w:i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013.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udy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50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ps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ed,</w:t>
      </w:r>
      <w:r>
        <w:rPr>
          <w:rFonts w:cs="Times New Roman" w:hAnsi="Times New Roman" w:eastAsia="Times New Roman" w:ascii="Times New Roman"/>
          <w:i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"/>
        <w:ind w:left="120" w:right="71"/>
      </w:pP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35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ps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2012.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non.,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012b)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upp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15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2014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60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uppo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unob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bud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nal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11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ude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non.,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15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non.,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15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07:</w:t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0" w:right="71" w:hanging="360"/>
      </w:pP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a.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i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PFC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ence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der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odu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upda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02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ann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ag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hodo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gy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ached)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ved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nt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840"/>
      </w:pP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b.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i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cal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y,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75"/>
        <w:ind w:left="1560" w:right="72" w:hanging="475"/>
      </w:pP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    </w:t>
      </w:r>
      <w:r>
        <w:rPr>
          <w:rFonts w:cs="Times New Roman" w:hAnsi="Times New Roman" w:eastAsia="Times New Roman" w:ascii="Times New Roman"/>
          <w:i/>
          <w:spacing w:val="2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PFC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Sec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PFC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nv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i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col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back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12.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75"/>
        <w:ind w:left="1560" w:right="71" w:hanging="538"/>
      </w:pP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    </w:t>
      </w:r>
      <w:r>
        <w:rPr>
          <w:rFonts w:cs="Times New Roman" w:hAnsi="Times New Roman" w:eastAsia="Times New Roman" w:ascii="Times New Roman"/>
          <w:i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PFC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der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ana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va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ua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i/>
          <w:spacing w:val="-3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2"/>
          <w:szCs w:val="22"/>
        </w:rPr>
        <w:t>ng.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75"/>
        <w:ind w:left="120" w:right="71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015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non.,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5b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1.3.</w:t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6681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1.3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4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60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Scope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16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17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108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2017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ude,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but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912" w:right="71" w:hanging="360"/>
        <w:sectPr>
          <w:pgSz w:w="11900" w:h="16840"/>
          <w:pgMar w:top="1060" w:bottom="280" w:left="1020" w:right="10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3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anner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uch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ed;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4"/>
        <w:ind w:left="912" w:right="69" w:hanging="360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e;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ocedu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e;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912" w:right="71" w:hanging="360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ew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ck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put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any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552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eq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d;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exact" w:line="240"/>
        <w:ind w:left="912" w:right="71" w:hanging="360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120" w:right="912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cope,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ow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016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17</w:t>
      </w:r>
      <w:r>
        <w:rPr>
          <w:rFonts w:cs="Times New Roman" w:hAnsi="Times New Roman" w:eastAsia="Times New Roman" w:ascii="Times New Roman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60.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5920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1.4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4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ddre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SC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2015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1.2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e.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oach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2016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ber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2017.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2016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nco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ed,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nnu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anner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ched.</w:t>
      </w:r>
    </w:p>
    <w:p>
      <w:pPr>
        <w:rPr>
          <w:sz w:val="10"/>
          <w:szCs w:val="10"/>
        </w:rPr>
        <w:jc w:val="left"/>
        <w:spacing w:before="8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20" w:right="3651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b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69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e)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bene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ccu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uppo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ed,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and,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on.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01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31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ber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2017.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ponen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cope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SPC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2017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17.</w:t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5433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2.1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nv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ga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ces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col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each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been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expe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e.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on,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ack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due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depende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"/>
        <w:ind w:left="120" w:right="71"/>
        <w:sectPr>
          <w:pgSz w:w="11900" w:h="16840"/>
          <w:pgMar w:top="1060" w:bottom="280" w:left="1020" w:right="10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2012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e)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2013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4"/>
        <w:ind w:left="120" w:right="71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e.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12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e:</w:t>
      </w:r>
      <w:r>
        <w:rPr>
          <w:rFonts w:cs="Times New Roman" w:hAnsi="Times New Roman" w:eastAsia="Times New Roman" w:ascii="Times New Roman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expe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been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e,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nal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ude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et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oxy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under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e.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exact" w:line="240"/>
        <w:ind w:left="120" w:right="73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xp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2016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5836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2.2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appr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ach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cal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non.,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2015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eq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~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04%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2015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ew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ht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echn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ed.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ude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2785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2.3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ev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op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appr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ach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69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oach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d.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ude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upda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e)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ext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0"/>
          <w:szCs w:val="10"/>
        </w:rPr>
        <w:jc w:val="left"/>
        <w:spacing w:before="8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20" w:right="7838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71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ed.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0" w:right="67"/>
        <w:sectPr>
          <w:pgSz w:w="11900" w:h="16840"/>
          <w:pgMar w:top="1060" w:bottom="280" w:left="1020" w:right="102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a,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ow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eep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hod,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ope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eady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/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ed.</w:t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59"/>
        <w:ind w:left="120"/>
      </w:pP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1: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W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je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60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2016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b/>
          <w:spacing w:val="-1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2017.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tbl>
      <w:tblPr>
        <w:tblW w:w="0" w:type="auto"/>
        <w:tblLook w:val="01E0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28" w:hRule="exact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2016-17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Tasks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890" w:hRule="exact"/>
        </w:trPr>
        <w:tc>
          <w:tcPr>
            <w:tcW w:w="1243" w:type="dxa"/>
            <w:vMerge w:val="restart"/>
            <w:tcBorders>
              <w:top w:val="single" w:sz="5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125" w:right="126" w:firstLine="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sam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ind w:left="102" w:right="6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 w:right="74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0" w:right="7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fy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ral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tak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2014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</w:p>
        </w:tc>
      </w:tr>
      <w:tr>
        <w:trPr>
          <w:trHeight w:val="670" w:hRule="exact"/>
        </w:trPr>
        <w:tc>
          <w:tcPr>
            <w:tcW w:w="1243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take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/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rab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ral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at-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2"/>
              <w:ind w:left="100" w:right="73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rv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rs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are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3.</w:t>
            </w:r>
          </w:p>
        </w:tc>
      </w:tr>
      <w:tr>
        <w:trPr>
          <w:trHeight w:val="667" w:hRule="exact"/>
        </w:trPr>
        <w:tc>
          <w:tcPr>
            <w:tcW w:w="1243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take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rab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rab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 w:lineRule="exact" w:line="20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1080" w:hRule="exact"/>
        </w:trPr>
        <w:tc>
          <w:tcPr>
            <w:tcW w:w="1243" w:type="dxa"/>
            <w:vMerge w:val=""/>
            <w:tcBorders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 w:right="7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 w:right="7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Mar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ind w:left="100" w:right="73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670" w:hRule="exact"/>
        </w:trPr>
        <w:tc>
          <w:tcPr>
            <w:tcW w:w="1243" w:type="dxa"/>
            <w:vMerge w:val="restart"/>
            <w:tcBorders>
              <w:top w:val="single" w:sz="5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149" w:right="15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2.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120" w:right="121" w:hanging="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sam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ast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CMMs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sz w:val="20"/>
                <w:szCs w:val="20"/>
              </w:rPr>
              <w:jc w:val="left"/>
              <w:spacing w:before="1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ramme</w:t>
            </w:r>
          </w:p>
        </w:tc>
      </w:tr>
      <w:tr>
        <w:trPr>
          <w:trHeight w:val="670" w:hRule="exact"/>
        </w:trPr>
        <w:tc>
          <w:tcPr>
            <w:tcW w:w="1243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869" w:hRule="exact"/>
        </w:trPr>
        <w:tc>
          <w:tcPr>
            <w:tcW w:w="1243" w:type="dxa"/>
            <w:vMerge w:val=""/>
            <w:tcBorders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3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t.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ay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667" w:hRule="exact"/>
        </w:trPr>
        <w:tc>
          <w:tcPr>
            <w:tcW w:w="1243" w:type="dxa"/>
            <w:vMerge w:val="restart"/>
            <w:tcBorders>
              <w:top w:val="single" w:sz="5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77" w:right="78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3.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214" w:right="21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140" w:right="144" w:firstLine="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451" w:hRule="exact"/>
        </w:trPr>
        <w:tc>
          <w:tcPr>
            <w:tcW w:w="1243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 w:right="67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2" w:right="74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1109" w:hRule="exact"/>
        </w:trPr>
        <w:tc>
          <w:tcPr>
            <w:tcW w:w="1243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at-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ry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ramme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lineRule="exact" w:line="200"/>
              <w:ind w:left="100" w:right="7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Irr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lineRule="exact" w:line="200"/>
              <w:ind w:left="100" w:right="74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re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before="1"/>
              <w:ind w:left="100" w:right="73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rk.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rate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2016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</w:tr>
      <w:tr>
        <w:trPr>
          <w:trHeight w:val="670" w:hRule="exact"/>
        </w:trPr>
        <w:tc>
          <w:tcPr>
            <w:tcW w:w="1243" w:type="dxa"/>
            <w:vMerge w:val=""/>
            <w:tcBorders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2017-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2017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ar,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make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re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C-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t.</w:t>
            </w:r>
          </w:p>
        </w:tc>
      </w:tr>
    </w:tbl>
    <w:p>
      <w:pPr>
        <w:sectPr>
          <w:pgSz w:w="16840" w:h="11900" w:orient="landscape"/>
          <w:pgMar w:top="1080" w:bottom="280" w:left="1020" w:right="1160"/>
        </w:sectPr>
      </w:pP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6"/>
        <w:ind w:left="12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b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120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PFC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5.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b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NC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7" w:hanging="56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th</w:t>
      </w:r>
      <w:r>
        <w:rPr>
          <w:rFonts w:cs="Times New Roman" w:hAnsi="Times New Roman" w:eastAsia="Times New Roman" w:ascii="Times New Roman"/>
          <w:spacing w:val="15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Sci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ittee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lic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ea.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ei,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States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7" w:hanging="56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Hi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Ocea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Dec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ila,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States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6" w:hanging="56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position w:val="7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Scie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ttee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ei,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Stat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ei,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States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6" w:hanging="56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th</w:t>
      </w:r>
      <w:r>
        <w:rPr>
          <w:rFonts w:cs="Times New Roman" w:hAnsi="Times New Roman" w:eastAsia="Times New Roman" w:ascii="Times New Roman"/>
          <w:spacing w:val="26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Ocea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Dec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ali,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ei,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States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7" w:hanging="56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ecies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catch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ittee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States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2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ecies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8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ittee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8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3" w:hanging="566"/>
      </w:pP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ecies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llected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Oce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ittee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7" w:hanging="566"/>
      </w:pP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ecies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catch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Ocean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ab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llected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ittee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9" w:hanging="566"/>
      </w:pP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ecies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ata,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ata,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ata.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5" w:hanging="566"/>
      </w:pP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ecei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686" w:right="75" w:hanging="56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atch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Data.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FC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ittee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pgSz w:w="11900" w:h="16840"/>
      <w:pgMar w:top="1060" w:bottom="280" w:left="1020" w:right="102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image" Target="media/image1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