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2E6" w:rsidRDefault="00AA05BF">
      <w:pPr>
        <w:spacing w:before="98"/>
        <w:ind w:left="29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33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3802380</wp:posOffset>
                </wp:positionV>
                <wp:extent cx="6153785" cy="0"/>
                <wp:effectExtent l="18415" t="11430" r="19050" b="17145"/>
                <wp:wrapNone/>
                <wp:docPr id="12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785" cy="0"/>
                          <a:chOff x="1109" y="5988"/>
                          <a:chExt cx="9691" cy="0"/>
                        </a:xfrm>
                      </wpg:grpSpPr>
                      <wps:wsp>
                        <wps:cNvPr id="123" name="Freeform 118"/>
                        <wps:cNvSpPr>
                          <a:spLocks/>
                        </wps:cNvSpPr>
                        <wps:spPr bwMode="auto">
                          <a:xfrm>
                            <a:off x="1109" y="5988"/>
                            <a:ext cx="9691" cy="0"/>
                          </a:xfrm>
                          <a:custGeom>
                            <a:avLst/>
                            <a:gdLst>
                              <a:gd name="T0" fmla="+- 0 1109 1109"/>
                              <a:gd name="T1" fmla="*/ T0 w 9691"/>
                              <a:gd name="T2" fmla="+- 0 10800 1109"/>
                              <a:gd name="T3" fmla="*/ T2 w 96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1">
                                <a:moveTo>
                                  <a:pt x="0" y="0"/>
                                </a:moveTo>
                                <a:lnTo>
                                  <a:pt x="9691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55.45pt;margin-top:299.4pt;width:484.55pt;height:0;z-index:-2947;mso-position-horizontal-relative:page;mso-position-vertical-relative:page" coordorigin="1109,5988" coordsize="969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">
                <v:shape id="Freeform 118" o:spid="_x0000_s1027" style="position:absolute;left:1109;top:5988;width:9691;height:0;visibility:visible;mso-wrap-style:square;v-text-anchor:top" coordsize="96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02sAA&#10;AADcAAAADwAAAGRycy9kb3ducmV2LnhtbERPTUsDMRC9C/0PYQrebNYKUtampQgtxYtYq+chGTfb&#10;JpMlSbfx3xtB8DaP9znLdfFOjBRTH1jB/awBQayD6blTcHzf3i1ApIxs0AUmBd+UYL2a3CyxNeHK&#10;bzQecidqCKcWFdich1bKpC15TLMwEFfuK0SPucLYSRPxWsO9k/OmeZQee64NFgd6tqTPh4tXsNC7&#10;8rL1e3e2Y3xt9Id1n6ei1O20bJ5AZCr5X/zn3ps6f/4Av8/UC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y02sAAAADcAAAADwAAAAAAAAAAAAAAAACYAgAAZHJzL2Rvd25y&#10;ZXYueG1sUEsFBgAAAAAEAAQA9QAAAIUDAAAAAA==&#10;" path="m,l9691,e" filled="f" strokeweight="1.54pt">
                  <v:path arrowok="t" o:connecttype="custom" o:connectlocs="0,0;969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32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3592195</wp:posOffset>
                </wp:positionV>
                <wp:extent cx="6153785" cy="0"/>
                <wp:effectExtent l="18415" t="10795" r="19050" b="17780"/>
                <wp:wrapNone/>
                <wp:docPr id="12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785" cy="0"/>
                          <a:chOff x="1109" y="5657"/>
                          <a:chExt cx="9691" cy="0"/>
                        </a:xfrm>
                      </wpg:grpSpPr>
                      <wps:wsp>
                        <wps:cNvPr id="121" name="Freeform 116"/>
                        <wps:cNvSpPr>
                          <a:spLocks/>
                        </wps:cNvSpPr>
                        <wps:spPr bwMode="auto">
                          <a:xfrm>
                            <a:off x="1109" y="5657"/>
                            <a:ext cx="9691" cy="0"/>
                          </a:xfrm>
                          <a:custGeom>
                            <a:avLst/>
                            <a:gdLst>
                              <a:gd name="T0" fmla="+- 0 1109 1109"/>
                              <a:gd name="T1" fmla="*/ T0 w 9691"/>
                              <a:gd name="T2" fmla="+- 0 10800 1109"/>
                              <a:gd name="T3" fmla="*/ T2 w 96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1">
                                <a:moveTo>
                                  <a:pt x="0" y="0"/>
                                </a:moveTo>
                                <a:lnTo>
                                  <a:pt x="9691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55.45pt;margin-top:282.85pt;width:484.55pt;height:0;z-index:-2948;mso-position-horizontal-relative:page;mso-position-vertical-relative:page" coordorigin="1109,5657" coordsize="969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">
                <v:shape id="Freeform 116" o:spid="_x0000_s1027" style="position:absolute;left:1109;top:5657;width:9691;height:0;visibility:visible;mso-wrap-style:square;v-text-anchor:top" coordsize="96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PNsAA&#10;AADcAAAADwAAAGRycy9kb3ducmV2LnhtbERPTWsCMRC9F/ofwhR6q1k9FNkaRQRFeim1techmW62&#10;JpMliWv896ZQ6G0e73MWq+KdGCmmPrCC6aQBQayD6blT8PmxfZqDSBnZoAtMCq6UYLW8v1tga8KF&#10;32k85E7UEE4tKrA5D62USVvymCZhIK7cd4gec4WxkybipYZ7J2dN8yw99lwbLA60saRPh7NXMNe7&#10;8rr1e3eyY3xr9NG6r5+i1ONDWb+AyFTyv/jPvTd1/mwKv8/UC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KPNsAAAADcAAAADwAAAAAAAAAAAAAAAACYAgAAZHJzL2Rvd25y&#10;ZXYueG1sUEsFBgAAAAAEAAQA9QAAAIUDAAAAAA==&#10;" path="m,l9691,e" filled="f" strokeweight="1.54pt">
                  <v:path arrowok="t" o:connecttype="custom" o:connectlocs="0,0;969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105025" cy="1105535"/>
            <wp:effectExtent l="0" t="0" r="952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E6" w:rsidRDefault="007702E6">
      <w:pPr>
        <w:spacing w:line="200" w:lineRule="exact"/>
      </w:pPr>
    </w:p>
    <w:p w:rsidR="007702E6" w:rsidRDefault="007702E6">
      <w:pPr>
        <w:spacing w:before="9" w:line="260" w:lineRule="exact"/>
        <w:rPr>
          <w:sz w:val="26"/>
          <w:szCs w:val="26"/>
        </w:rPr>
      </w:pPr>
    </w:p>
    <w:p w:rsidR="007702E6" w:rsidRDefault="00453114">
      <w:pPr>
        <w:spacing w:before="30" w:line="350" w:lineRule="auto"/>
        <w:ind w:left="3110" w:right="3043" w:firstLine="1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S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b/>
          <w:sz w:val="22"/>
          <w:szCs w:val="22"/>
        </w:rPr>
        <w:t>IE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b/>
          <w:sz w:val="22"/>
          <w:szCs w:val="22"/>
        </w:rPr>
        <w:t>I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F</w:t>
      </w:r>
      <w:r>
        <w:rPr>
          <w:rFonts w:ascii="Cambria" w:eastAsia="Cambria" w:hAnsi="Cambria" w:cs="Cambria"/>
          <w:b/>
          <w:sz w:val="22"/>
          <w:szCs w:val="22"/>
        </w:rPr>
        <w:t>IC</w:t>
      </w:r>
      <w:r>
        <w:rPr>
          <w:b/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b/>
          <w:sz w:val="22"/>
          <w:szCs w:val="22"/>
        </w:rPr>
        <w:t>O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b/>
          <w:sz w:val="22"/>
          <w:szCs w:val="22"/>
        </w:rPr>
        <w:t>MI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T</w:t>
      </w:r>
      <w:r>
        <w:rPr>
          <w:rFonts w:ascii="Cambria" w:eastAsia="Cambria" w:hAnsi="Cambria" w:cs="Cambria"/>
          <w:b/>
          <w:sz w:val="22"/>
          <w:szCs w:val="22"/>
        </w:rPr>
        <w:t>EE</w:t>
      </w:r>
      <w:r>
        <w:rPr>
          <w:b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L</w:t>
      </w:r>
      <w:r>
        <w:rPr>
          <w:rFonts w:ascii="Cambria" w:eastAsia="Cambria" w:hAnsi="Cambria" w:cs="Cambria"/>
          <w:b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b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b/>
          <w:sz w:val="22"/>
          <w:szCs w:val="22"/>
        </w:rPr>
        <w:t>H</w:t>
      </w:r>
      <w:r>
        <w:rPr>
          <w:b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RE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b/>
          <w:sz w:val="22"/>
          <w:szCs w:val="22"/>
        </w:rPr>
        <w:t>U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L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b/>
          <w:sz w:val="22"/>
          <w:szCs w:val="22"/>
        </w:rPr>
        <w:t>R</w:t>
      </w:r>
      <w:r>
        <w:rPr>
          <w:b/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SESSION</w:t>
      </w:r>
    </w:p>
    <w:p w:rsidR="007702E6" w:rsidRDefault="007702E6">
      <w:pPr>
        <w:spacing w:before="9" w:line="160" w:lineRule="exact"/>
        <w:rPr>
          <w:sz w:val="17"/>
          <w:szCs w:val="17"/>
        </w:rPr>
      </w:pPr>
    </w:p>
    <w:p w:rsidR="007702E6" w:rsidRDefault="007702E6">
      <w:pPr>
        <w:spacing w:line="200" w:lineRule="exact"/>
      </w:pPr>
    </w:p>
    <w:p w:rsidR="007702E6" w:rsidRDefault="00453114">
      <w:pPr>
        <w:ind w:left="2716" w:right="2645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oh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ederat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z w:val="22"/>
          <w:szCs w:val="22"/>
        </w:rPr>
        <w:t>a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3758" w:right="3687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5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13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15</w:t>
      </w:r>
    </w:p>
    <w:p w:rsidR="007702E6" w:rsidRDefault="007702E6">
      <w:pPr>
        <w:spacing w:before="1" w:line="140" w:lineRule="exact"/>
        <w:rPr>
          <w:sz w:val="15"/>
          <w:szCs w:val="15"/>
        </w:rPr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453114">
      <w:pPr>
        <w:ind w:left="127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pacing w:val="1"/>
          <w:sz w:val="22"/>
          <w:szCs w:val="22"/>
        </w:rPr>
        <w:t>D</w:t>
      </w:r>
      <w:r>
        <w:rPr>
          <w:rFonts w:ascii="Cambria" w:eastAsia="Cambria" w:hAnsi="Cambria" w:cs="Cambria"/>
          <w:b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b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L</w:t>
      </w:r>
      <w:r>
        <w:rPr>
          <w:rFonts w:ascii="Cambria" w:eastAsia="Cambria" w:hAnsi="Cambria" w:cs="Cambria"/>
          <w:b/>
          <w:sz w:val="22"/>
          <w:szCs w:val="22"/>
        </w:rPr>
        <w:t>O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P</w:t>
      </w:r>
      <w:r>
        <w:rPr>
          <w:rFonts w:ascii="Cambria" w:eastAsia="Cambria" w:hAnsi="Cambria" w:cs="Cambria"/>
          <w:b/>
          <w:sz w:val="22"/>
          <w:szCs w:val="22"/>
        </w:rPr>
        <w:t>ME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b/>
          <w:sz w:val="22"/>
          <w:szCs w:val="22"/>
        </w:rPr>
        <w:t>S</w:t>
      </w:r>
      <w:r>
        <w:rPr>
          <w:b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IN</w:t>
      </w:r>
      <w:r>
        <w:rPr>
          <w:b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H</w:t>
      </w:r>
      <w:r>
        <w:rPr>
          <w:rFonts w:ascii="Cambria" w:eastAsia="Cambria" w:hAnsi="Cambria" w:cs="Cambria"/>
          <w:b/>
          <w:sz w:val="22"/>
          <w:szCs w:val="22"/>
        </w:rPr>
        <w:t>E</w:t>
      </w:r>
      <w:r>
        <w:rPr>
          <w:b/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MU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LT</w:t>
      </w:r>
      <w:r>
        <w:rPr>
          <w:rFonts w:ascii="Cambria" w:eastAsia="Cambria" w:hAnsi="Cambria" w:cs="Cambria"/>
          <w:b/>
          <w:spacing w:val="-3"/>
          <w:sz w:val="22"/>
          <w:szCs w:val="22"/>
        </w:rPr>
        <w:t>I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F</w:t>
      </w:r>
      <w:r>
        <w:rPr>
          <w:rFonts w:ascii="Cambria" w:eastAsia="Cambria" w:hAnsi="Cambria" w:cs="Cambria"/>
          <w:b/>
          <w:sz w:val="22"/>
          <w:szCs w:val="22"/>
        </w:rPr>
        <w:t>A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b/>
          <w:sz w:val="22"/>
          <w:szCs w:val="22"/>
        </w:rPr>
        <w:t>-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b/>
          <w:sz w:val="22"/>
          <w:szCs w:val="22"/>
        </w:rPr>
        <w:t>L</w:t>
      </w:r>
      <w:r>
        <w:rPr>
          <w:b/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SO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b/>
          <w:sz w:val="22"/>
          <w:szCs w:val="22"/>
        </w:rPr>
        <w:t>RE</w:t>
      </w:r>
      <w:r>
        <w:rPr>
          <w:b/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2014</w:t>
      </w:r>
      <w:r>
        <w:rPr>
          <w:rFonts w:ascii="Cambria" w:eastAsia="Cambria" w:hAnsi="Cambria" w:cs="Cambria"/>
          <w:b/>
          <w:sz w:val="22"/>
          <w:szCs w:val="22"/>
        </w:rPr>
        <w:t>-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1</w:t>
      </w:r>
      <w:r>
        <w:rPr>
          <w:rFonts w:ascii="Cambria" w:eastAsia="Cambria" w:hAnsi="Cambria" w:cs="Cambria"/>
          <w:b/>
          <w:sz w:val="22"/>
          <w:szCs w:val="22"/>
        </w:rPr>
        <w:t>5</w:t>
      </w:r>
    </w:p>
    <w:p w:rsidR="007702E6" w:rsidRDefault="007702E6">
      <w:pPr>
        <w:spacing w:before="9" w:line="100" w:lineRule="exact"/>
        <w:rPr>
          <w:sz w:val="10"/>
          <w:szCs w:val="10"/>
        </w:rPr>
      </w:pPr>
    </w:p>
    <w:p w:rsidR="007702E6" w:rsidRDefault="00453114">
      <w:pPr>
        <w:ind w:right="111"/>
        <w:jc w:val="right"/>
        <w:rPr>
          <w:rFonts w:ascii="Cambria" w:eastAsia="Cambria" w:hAnsi="Cambria" w:cs="Cambria"/>
          <w:b/>
          <w:sz w:val="22"/>
          <w:szCs w:val="22"/>
        </w:rPr>
      </w:pPr>
      <w:r>
        <w:rPr>
          <w:rFonts w:ascii="Cambria" w:eastAsia="Cambria" w:hAnsi="Cambria" w:cs="Cambria"/>
          <w:b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P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FC</w:t>
      </w:r>
      <w:r>
        <w:rPr>
          <w:rFonts w:ascii="Cambria" w:eastAsia="Cambria" w:hAnsi="Cambria" w:cs="Cambria"/>
          <w:b/>
          <w:sz w:val="22"/>
          <w:szCs w:val="22"/>
        </w:rPr>
        <w:t>-S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11</w:t>
      </w:r>
      <w:r>
        <w:rPr>
          <w:rFonts w:ascii="Cambria" w:eastAsia="Cambria" w:hAnsi="Cambria" w:cs="Cambria"/>
          <w:b/>
          <w:sz w:val="22"/>
          <w:szCs w:val="22"/>
        </w:rPr>
        <w:t>-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2015/S</w:t>
      </w:r>
      <w:r>
        <w:rPr>
          <w:rFonts w:ascii="Cambria" w:eastAsia="Cambria" w:hAnsi="Cambria" w:cs="Cambria"/>
          <w:b/>
          <w:sz w:val="22"/>
          <w:szCs w:val="22"/>
        </w:rPr>
        <w:t>A-</w:t>
      </w:r>
      <w:bookmarkStart w:id="0" w:name="_GoBack"/>
      <w:bookmarkEnd w:id="0"/>
      <w:r>
        <w:rPr>
          <w:rFonts w:ascii="Cambria" w:eastAsia="Cambria" w:hAnsi="Cambria" w:cs="Cambria"/>
          <w:b/>
          <w:sz w:val="22"/>
          <w:szCs w:val="22"/>
        </w:rPr>
        <w:t>I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P</w:t>
      </w:r>
      <w:r>
        <w:rPr>
          <w:rFonts w:ascii="Cambria" w:eastAsia="Cambria" w:hAnsi="Cambria" w:cs="Cambria"/>
          <w:b/>
          <w:sz w:val="22"/>
          <w:szCs w:val="22"/>
        </w:rPr>
        <w:t>-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0</w:t>
      </w:r>
      <w:r>
        <w:rPr>
          <w:rFonts w:ascii="Cambria" w:eastAsia="Cambria" w:hAnsi="Cambria" w:cs="Cambria"/>
          <w:b/>
          <w:sz w:val="22"/>
          <w:szCs w:val="22"/>
        </w:rPr>
        <w:t>1</w:t>
      </w:r>
    </w:p>
    <w:p w:rsidR="00AA05BF" w:rsidRDefault="00AA05BF">
      <w:pPr>
        <w:ind w:right="111"/>
        <w:jc w:val="right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Rev 1 (30 July 2015)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453114">
      <w:pPr>
        <w:ind w:left="465" w:right="398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b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b/>
          <w:sz w:val="22"/>
          <w:szCs w:val="22"/>
        </w:rPr>
        <w:t>ick</w:t>
      </w:r>
      <w:r>
        <w:rPr>
          <w:b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D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v</w:t>
      </w:r>
      <w:r>
        <w:rPr>
          <w:rFonts w:ascii="Cambria" w:eastAsia="Cambria" w:hAnsi="Cambria" w:cs="Cambria"/>
          <w:b/>
          <w:sz w:val="22"/>
          <w:szCs w:val="22"/>
        </w:rPr>
        <w:t>i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b/>
          <w:sz w:val="22"/>
          <w:szCs w:val="22"/>
        </w:rPr>
        <w:t>s</w:t>
      </w:r>
      <w:r>
        <w:rPr>
          <w:rFonts w:ascii="Cambria" w:eastAsia="Cambria" w:hAnsi="Cambria" w:cs="Cambria"/>
          <w:b/>
          <w:spacing w:val="-1"/>
          <w:position w:val="5"/>
          <w:sz w:val="14"/>
          <w:szCs w:val="14"/>
        </w:rPr>
        <w:t>3</w:t>
      </w:r>
      <w:r>
        <w:rPr>
          <w:rFonts w:ascii="Cambria" w:eastAsia="Cambria" w:hAnsi="Cambria" w:cs="Cambria"/>
          <w:b/>
          <w:sz w:val="22"/>
          <w:szCs w:val="22"/>
        </w:rPr>
        <w:t>,</w:t>
      </w:r>
      <w:r>
        <w:rPr>
          <w:b/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D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v</w:t>
      </w:r>
      <w:r>
        <w:rPr>
          <w:rFonts w:ascii="Cambria" w:eastAsia="Cambria" w:hAnsi="Cambria" w:cs="Cambria"/>
          <w:b/>
          <w:sz w:val="22"/>
          <w:szCs w:val="22"/>
        </w:rPr>
        <w:t>e</w:t>
      </w:r>
      <w:r>
        <w:rPr>
          <w:b/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F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o</w:t>
      </w:r>
      <w:r>
        <w:rPr>
          <w:rFonts w:ascii="Cambria" w:eastAsia="Cambria" w:hAnsi="Cambria" w:cs="Cambria"/>
          <w:b/>
          <w:sz w:val="22"/>
          <w:szCs w:val="22"/>
        </w:rPr>
        <w:t>u</w:t>
      </w:r>
      <w:r>
        <w:rPr>
          <w:rFonts w:ascii="Cambria" w:eastAsia="Cambria" w:hAnsi="Cambria" w:cs="Cambria"/>
          <w:b/>
          <w:spacing w:val="-4"/>
          <w:sz w:val="22"/>
          <w:szCs w:val="22"/>
        </w:rPr>
        <w:t>r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b/>
          <w:sz w:val="22"/>
          <w:szCs w:val="22"/>
        </w:rPr>
        <w:t>i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r</w:t>
      </w:r>
      <w:r>
        <w:rPr>
          <w:rFonts w:ascii="Cambria" w:eastAsia="Cambria" w:hAnsi="Cambria" w:cs="Cambria"/>
          <w:b/>
          <w:spacing w:val="-1"/>
          <w:position w:val="5"/>
          <w:sz w:val="14"/>
          <w:szCs w:val="14"/>
        </w:rPr>
        <w:t>2</w:t>
      </w:r>
      <w:r>
        <w:rPr>
          <w:rFonts w:ascii="Cambria" w:eastAsia="Cambria" w:hAnsi="Cambria" w:cs="Cambria"/>
          <w:b/>
          <w:sz w:val="22"/>
          <w:szCs w:val="22"/>
        </w:rPr>
        <w:t>,</w:t>
      </w:r>
      <w:r>
        <w:rPr>
          <w:b/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F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abr</w:t>
      </w:r>
      <w:r>
        <w:rPr>
          <w:rFonts w:ascii="Cambria" w:eastAsia="Cambria" w:hAnsi="Cambria" w:cs="Cambria"/>
          <w:b/>
          <w:sz w:val="22"/>
          <w:szCs w:val="22"/>
        </w:rPr>
        <w:t>ice</w:t>
      </w:r>
      <w:r>
        <w:rPr>
          <w:b/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B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o</w:t>
      </w:r>
      <w:r>
        <w:rPr>
          <w:rFonts w:ascii="Cambria" w:eastAsia="Cambria" w:hAnsi="Cambria" w:cs="Cambria"/>
          <w:b/>
          <w:sz w:val="22"/>
          <w:szCs w:val="22"/>
        </w:rPr>
        <w:t>u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yé</w:t>
      </w:r>
      <w:r>
        <w:rPr>
          <w:rFonts w:ascii="Cambria" w:eastAsia="Cambria" w:hAnsi="Cambria" w:cs="Cambria"/>
          <w:b/>
          <w:spacing w:val="-1"/>
          <w:position w:val="5"/>
          <w:sz w:val="14"/>
          <w:szCs w:val="14"/>
        </w:rPr>
        <w:t>1</w:t>
      </w:r>
      <w:r>
        <w:rPr>
          <w:rFonts w:ascii="Cambria" w:eastAsia="Cambria" w:hAnsi="Cambria" w:cs="Cambria"/>
          <w:b/>
          <w:sz w:val="22"/>
          <w:szCs w:val="22"/>
        </w:rPr>
        <w:t>,</w:t>
      </w:r>
      <w:r>
        <w:rPr>
          <w:b/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Jo</w:t>
      </w:r>
      <w:r>
        <w:rPr>
          <w:rFonts w:ascii="Cambria" w:eastAsia="Cambria" w:hAnsi="Cambria" w:cs="Cambria"/>
          <w:b/>
          <w:sz w:val="22"/>
          <w:szCs w:val="22"/>
        </w:rPr>
        <w:t>hn</w:t>
      </w:r>
      <w:r>
        <w:rPr>
          <w:b/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Ha</w:t>
      </w:r>
      <w:r>
        <w:rPr>
          <w:rFonts w:ascii="Cambria" w:eastAsia="Cambria" w:hAnsi="Cambria" w:cs="Cambria"/>
          <w:b/>
          <w:sz w:val="22"/>
          <w:szCs w:val="22"/>
        </w:rPr>
        <w:t>m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o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b/>
          <w:spacing w:val="-1"/>
          <w:position w:val="5"/>
          <w:sz w:val="14"/>
          <w:szCs w:val="14"/>
        </w:rPr>
        <w:t>1</w:t>
      </w:r>
      <w:r>
        <w:rPr>
          <w:rFonts w:ascii="Cambria" w:eastAsia="Cambria" w:hAnsi="Cambria" w:cs="Cambria"/>
          <w:b/>
          <w:sz w:val="22"/>
          <w:szCs w:val="22"/>
        </w:rPr>
        <w:t>,</w:t>
      </w:r>
      <w:r>
        <w:rPr>
          <w:b/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b/>
          <w:sz w:val="22"/>
          <w:szCs w:val="22"/>
        </w:rPr>
        <w:t>d</w:t>
      </w:r>
      <w:r>
        <w:rPr>
          <w:b/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Sh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to</w:t>
      </w:r>
      <w:r>
        <w:rPr>
          <w:rFonts w:ascii="Cambria" w:eastAsia="Cambria" w:hAnsi="Cambria" w:cs="Cambria"/>
          <w:b/>
          <w:sz w:val="22"/>
          <w:szCs w:val="22"/>
        </w:rPr>
        <w:t>n</w:t>
      </w:r>
      <w:r>
        <w:rPr>
          <w:b/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Harl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ey</w:t>
      </w:r>
      <w:r>
        <w:rPr>
          <w:rFonts w:ascii="Cambria" w:eastAsia="Cambria" w:hAnsi="Cambria" w:cs="Cambria"/>
          <w:b/>
          <w:w w:val="99"/>
          <w:position w:val="5"/>
          <w:sz w:val="14"/>
          <w:szCs w:val="14"/>
        </w:rPr>
        <w:t>1</w:t>
      </w: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before="15" w:line="260" w:lineRule="exact"/>
        <w:rPr>
          <w:sz w:val="26"/>
          <w:szCs w:val="26"/>
        </w:rPr>
      </w:pPr>
    </w:p>
    <w:p w:rsidR="007702E6" w:rsidRDefault="007702E6">
      <w:pPr>
        <w:spacing w:line="200" w:lineRule="exact"/>
      </w:pPr>
    </w:p>
    <w:p w:rsidR="00AA05BF" w:rsidRDefault="00AA05BF">
      <w:pPr>
        <w:spacing w:line="200" w:lineRule="exact"/>
      </w:pPr>
    </w:p>
    <w:p w:rsidR="00AA05BF" w:rsidRDefault="00AA05BF">
      <w:pPr>
        <w:spacing w:line="200" w:lineRule="exact"/>
      </w:pPr>
    </w:p>
    <w:p w:rsidR="00AA05BF" w:rsidRDefault="00AA05BF">
      <w:pPr>
        <w:spacing w:line="200" w:lineRule="exact"/>
      </w:pPr>
    </w:p>
    <w:p w:rsidR="00AA05BF" w:rsidRDefault="00AA05BF">
      <w:pPr>
        <w:spacing w:line="200" w:lineRule="exact"/>
      </w:pPr>
    </w:p>
    <w:p w:rsidR="00AA05BF" w:rsidRDefault="00AA05BF">
      <w:pPr>
        <w:spacing w:line="200" w:lineRule="exact"/>
      </w:pPr>
    </w:p>
    <w:p w:rsidR="00AA05BF" w:rsidRDefault="00AA05BF">
      <w:pPr>
        <w:spacing w:line="200" w:lineRule="exact"/>
      </w:pPr>
    </w:p>
    <w:p w:rsidR="00AA05BF" w:rsidRDefault="00AA05BF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before="16" w:line="280" w:lineRule="exact"/>
        <w:rPr>
          <w:sz w:val="28"/>
          <w:szCs w:val="28"/>
        </w:rPr>
      </w:pPr>
    </w:p>
    <w:p w:rsidR="007702E6" w:rsidRDefault="00453114">
      <w:pPr>
        <w:ind w:left="141" w:right="173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position w:val="5"/>
          <w:sz w:val="13"/>
          <w:szCs w:val="13"/>
        </w:rPr>
        <w:t>1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ni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7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position w:val="5"/>
          <w:sz w:val="13"/>
          <w:szCs w:val="13"/>
        </w:rPr>
        <w:t>2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Otter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td,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lu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ada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78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40" w:right="1020" w:bottom="280" w:left="1680" w:header="720" w:footer="720" w:gutter="0"/>
          <w:cols w:space="720"/>
        </w:sectPr>
      </w:pPr>
      <w:r>
        <w:rPr>
          <w:rFonts w:ascii="Cambria" w:eastAsia="Cambria" w:hAnsi="Cambria" w:cs="Cambria"/>
          <w:position w:val="5"/>
          <w:sz w:val="14"/>
          <w:szCs w:val="14"/>
        </w:rPr>
        <w:t>3</w:t>
      </w:r>
      <w:r>
        <w:rPr>
          <w:spacing w:val="12"/>
          <w:position w:val="5"/>
          <w:sz w:val="14"/>
          <w:szCs w:val="14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td,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eala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</w:p>
    <w:p w:rsidR="007702E6" w:rsidRDefault="00453114">
      <w:pPr>
        <w:spacing w:before="74"/>
        <w:ind w:left="3710" w:right="370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pacing w:val="-1"/>
          <w:sz w:val="28"/>
          <w:szCs w:val="28"/>
        </w:rPr>
        <w:lastRenderedPageBreak/>
        <w:t>T</w:t>
      </w:r>
      <w:r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sz w:val="28"/>
          <w:szCs w:val="28"/>
        </w:rPr>
        <w:t>f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Con</w:t>
      </w:r>
      <w:r>
        <w:rPr>
          <w:rFonts w:ascii="Arial" w:eastAsia="Arial" w:hAnsi="Arial" w:cs="Arial"/>
          <w:b/>
          <w:sz w:val="28"/>
          <w:szCs w:val="28"/>
        </w:rPr>
        <w:t>te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ts</w:t>
      </w:r>
    </w:p>
    <w:p w:rsidR="007702E6" w:rsidRDefault="007702E6">
      <w:pPr>
        <w:spacing w:before="3" w:line="120" w:lineRule="exact"/>
        <w:rPr>
          <w:sz w:val="12"/>
          <w:szCs w:val="12"/>
        </w:rPr>
      </w:pPr>
    </w:p>
    <w:p w:rsidR="007702E6" w:rsidRDefault="00453114">
      <w:pPr>
        <w:ind w:left="81" w:right="83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-3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4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81" w:right="83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1</w:t>
      </w:r>
      <w:r>
        <w:rPr>
          <w:sz w:val="22"/>
          <w:szCs w:val="22"/>
        </w:rPr>
        <w:t xml:space="preserve">        </w:t>
      </w:r>
      <w:r>
        <w:rPr>
          <w:spacing w:val="4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5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1" w:right="82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</w:t>
      </w:r>
      <w:r>
        <w:rPr>
          <w:sz w:val="22"/>
          <w:szCs w:val="22"/>
        </w:rPr>
        <w:t xml:space="preserve">        </w:t>
      </w:r>
      <w:r>
        <w:rPr>
          <w:spacing w:val="4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2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5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2.1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5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2.2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dar</w:t>
      </w:r>
      <w:r>
        <w:rPr>
          <w:spacing w:val="-2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</w:t>
      </w:r>
      <w:r>
        <w:rPr>
          <w:rFonts w:ascii="Cambria" w:eastAsia="Cambria" w:hAnsi="Cambria" w:cs="Cambria"/>
          <w:sz w:val="22"/>
          <w:szCs w:val="22"/>
        </w:rPr>
        <w:t>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5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2.3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lla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6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2.4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9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6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2.5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7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2.6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sho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7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2.7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7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2.7.1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ept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14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1.1.5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pacing w:val="7"/>
          <w:sz w:val="22"/>
          <w:szCs w:val="22"/>
        </w:rPr>
        <w:t>7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7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2.7.2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ept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014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.1.5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8</w:t>
      </w:r>
      <w:r>
        <w:rPr>
          <w:spacing w:val="-3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8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2.7.3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17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ruary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1.1.5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9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8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2.8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8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2.9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Too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</w:t>
      </w:r>
      <w:r>
        <w:rPr>
          <w:spacing w:val="-3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8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2.9.1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R4M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1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</w:t>
      </w:r>
      <w:r>
        <w:rPr>
          <w:rFonts w:ascii="Cambria" w:eastAsia="Cambria" w:hAnsi="Cambria" w:cs="Cambria"/>
          <w:sz w:val="22"/>
          <w:szCs w:val="22"/>
        </w:rPr>
        <w:t>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8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2.9.2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4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8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2.9.3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Vi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9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2.9.4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allel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3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10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2.10</w:t>
      </w:r>
      <w:r>
        <w:rPr>
          <w:sz w:val="22"/>
          <w:szCs w:val="22"/>
        </w:rPr>
        <w:t xml:space="preserve">      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Us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10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81" w:right="82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</w:t>
      </w:r>
      <w:r>
        <w:rPr>
          <w:sz w:val="22"/>
          <w:szCs w:val="22"/>
        </w:rPr>
        <w:t xml:space="preserve">        </w:t>
      </w:r>
      <w:r>
        <w:rPr>
          <w:spacing w:val="4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10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3.1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10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3.1.1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8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10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3.1.2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10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3.2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tude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2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</w:t>
      </w:r>
      <w:r>
        <w:rPr>
          <w:spacing w:val="-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13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3.2.1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8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13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3.2.2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13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3.3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7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13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3.3.1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8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13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3.3.2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13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3.4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14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3.4.1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8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14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3.4.2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14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3.5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14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3.5.1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8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14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3.5.2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14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spacing w:line="240" w:lineRule="exact"/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position w:val="-1"/>
          <w:sz w:val="22"/>
          <w:szCs w:val="22"/>
        </w:rPr>
        <w:t>3.6</w:t>
      </w:r>
      <w:r>
        <w:rPr>
          <w:position w:val="-1"/>
          <w:sz w:val="22"/>
          <w:szCs w:val="22"/>
        </w:rPr>
        <w:t xml:space="preserve">    </w:t>
      </w:r>
      <w:r>
        <w:rPr>
          <w:spacing w:val="35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i</w:t>
      </w:r>
      <w:r>
        <w:rPr>
          <w:rFonts w:ascii="Cambria" w:eastAsia="Cambria" w:hAnsi="Cambria" w:cs="Cambria"/>
          <w:position w:val="-1"/>
          <w:sz w:val="22"/>
          <w:szCs w:val="22"/>
        </w:rPr>
        <w:t>tt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n</w:t>
      </w:r>
      <w:r>
        <w:rPr>
          <w:rFonts w:ascii="Cambria" w:eastAsia="Cambria" w:hAnsi="Cambria" w:cs="Cambria"/>
          <w:position w:val="-1"/>
          <w:sz w:val="22"/>
          <w:szCs w:val="22"/>
        </w:rPr>
        <w:t>g</w:t>
      </w:r>
      <w:r>
        <w:rPr>
          <w:spacing w:val="-8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h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B</w:t>
      </w:r>
      <w:r>
        <w:rPr>
          <w:rFonts w:ascii="Cambria" w:eastAsia="Cambria" w:hAnsi="Cambria" w:cs="Cambria"/>
          <w:position w:val="-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S</w:t>
      </w:r>
      <w:r>
        <w:rPr>
          <w:rFonts w:ascii="Cambria" w:eastAsia="Cambria" w:hAnsi="Cambria" w:cs="Cambria"/>
          <w:position w:val="-1"/>
          <w:sz w:val="22"/>
          <w:szCs w:val="22"/>
        </w:rPr>
        <w:t>RR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to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position w:val="-1"/>
          <w:sz w:val="22"/>
          <w:szCs w:val="22"/>
        </w:rPr>
        <w:t>n</w:t>
      </w:r>
      <w:r>
        <w:rPr>
          <w:rFonts w:ascii="Cambria" w:eastAsia="Cambria" w:hAnsi="Cambria" w:cs="Cambria"/>
          <w:position w:val="-1"/>
          <w:sz w:val="22"/>
          <w:szCs w:val="22"/>
        </w:rPr>
        <w:t>ual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c</w:t>
      </w:r>
      <w:r>
        <w:rPr>
          <w:rFonts w:ascii="Cambria" w:eastAsia="Cambria" w:hAnsi="Cambria" w:cs="Cambria"/>
          <w:position w:val="-1"/>
          <w:sz w:val="22"/>
          <w:szCs w:val="22"/>
        </w:rPr>
        <w:t>ru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spacing w:val="13"/>
          <w:position w:val="-1"/>
          <w:sz w:val="22"/>
          <w:szCs w:val="22"/>
        </w:rPr>
        <w:t>s</w:t>
      </w:r>
      <w:r>
        <w:rPr>
          <w:rFonts w:ascii="Cambria" w:eastAsia="Cambria" w:hAnsi="Cambria" w:cs="Cambria"/>
          <w:position w:val="-1"/>
          <w:sz w:val="22"/>
          <w:szCs w:val="22"/>
        </w:rPr>
        <w:t>........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.</w:t>
      </w:r>
      <w:r>
        <w:rPr>
          <w:rFonts w:ascii="Cambria" w:eastAsia="Cambria" w:hAnsi="Cambria" w:cs="Cambria"/>
          <w:position w:val="-1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.</w:t>
      </w:r>
      <w:r>
        <w:rPr>
          <w:rFonts w:ascii="Cambria" w:eastAsia="Cambria" w:hAnsi="Cambria" w:cs="Cambria"/>
          <w:position w:val="-1"/>
          <w:sz w:val="22"/>
          <w:szCs w:val="22"/>
        </w:rPr>
        <w:t>........................</w:t>
      </w:r>
      <w:r>
        <w:rPr>
          <w:spacing w:val="-26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15</w:t>
      </w:r>
    </w:p>
    <w:p w:rsidR="007702E6" w:rsidRDefault="007702E6">
      <w:pPr>
        <w:spacing w:before="9" w:line="120" w:lineRule="exact"/>
        <w:rPr>
          <w:sz w:val="12"/>
          <w:szCs w:val="12"/>
        </w:rPr>
      </w:pPr>
    </w:p>
    <w:p w:rsidR="007702E6" w:rsidRDefault="007702E6">
      <w:pPr>
        <w:spacing w:line="200" w:lineRule="exact"/>
      </w:pPr>
    </w:p>
    <w:p w:rsidR="007702E6" w:rsidRDefault="00453114">
      <w:pPr>
        <w:spacing w:before="29"/>
        <w:ind w:left="5119" w:right="4544"/>
        <w:jc w:val="center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60" w:right="1020" w:bottom="280" w:left="1020" w:header="720" w:footer="720" w:gutter="0"/>
          <w:cols w:space="720"/>
        </w:sectPr>
      </w:pP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i</w:t>
      </w:r>
    </w:p>
    <w:p w:rsidR="007702E6" w:rsidRDefault="00453114">
      <w:pPr>
        <w:spacing w:before="77"/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lastRenderedPageBreak/>
        <w:t>3.6.1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8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15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3.6.2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15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3.7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spacing w:val="-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16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3.7.1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8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16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3.7.2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16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3.8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8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16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3.8.1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8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16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3.8.2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16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3.9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lf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</w:p>
    <w:p w:rsidR="007702E6" w:rsidRDefault="00453114">
      <w:pPr>
        <w:spacing w:line="240" w:lineRule="exact"/>
        <w:ind w:left="33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RE)</w:t>
      </w:r>
      <w:r>
        <w:rPr>
          <w:sz w:val="22"/>
          <w:szCs w:val="22"/>
        </w:rPr>
        <w:t xml:space="preserve">      </w:t>
      </w:r>
      <w:r>
        <w:rPr>
          <w:spacing w:val="3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17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3.9.1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8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17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2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3.9.2</w:t>
      </w:r>
      <w:r>
        <w:rPr>
          <w:sz w:val="22"/>
          <w:szCs w:val="22"/>
        </w:rPr>
        <w:t xml:space="preserve">  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17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1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</w:t>
      </w:r>
      <w:r>
        <w:rPr>
          <w:sz w:val="22"/>
          <w:szCs w:val="22"/>
        </w:rPr>
        <w:t xml:space="preserve">        </w:t>
      </w:r>
      <w:r>
        <w:rPr>
          <w:spacing w:val="4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3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7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4.1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ears</w:t>
      </w:r>
      <w:r>
        <w:rPr>
          <w:spacing w:val="-3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17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4.2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rta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17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4.3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Mult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17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4.4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17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4.5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Mult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eld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3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18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4.6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18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4.7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3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18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4.8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iv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6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18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4.9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2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18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4.10</w:t>
      </w:r>
      <w:r>
        <w:rPr>
          <w:sz w:val="22"/>
          <w:szCs w:val="22"/>
        </w:rPr>
        <w:t xml:space="preserve">      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ters</w:t>
      </w:r>
      <w:r>
        <w:rPr>
          <w:spacing w:val="-3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18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4.11</w:t>
      </w:r>
      <w:r>
        <w:rPr>
          <w:sz w:val="22"/>
          <w:szCs w:val="22"/>
        </w:rPr>
        <w:t xml:space="preserve">      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-3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18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4.12</w:t>
      </w:r>
      <w:r>
        <w:rPr>
          <w:sz w:val="22"/>
          <w:szCs w:val="22"/>
        </w:rPr>
        <w:t xml:space="preserve">      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6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18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4.13</w:t>
      </w:r>
      <w:r>
        <w:rPr>
          <w:sz w:val="22"/>
          <w:szCs w:val="22"/>
        </w:rPr>
        <w:t xml:space="preserve">      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bb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lated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2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19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4.14</w:t>
      </w:r>
      <w:r>
        <w:rPr>
          <w:sz w:val="22"/>
          <w:szCs w:val="22"/>
        </w:rPr>
        <w:t xml:space="preserve">      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19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1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5</w:t>
      </w:r>
      <w:r>
        <w:rPr>
          <w:sz w:val="22"/>
          <w:szCs w:val="22"/>
        </w:rPr>
        <w:t xml:space="preserve">        </w:t>
      </w:r>
      <w:r>
        <w:rPr>
          <w:spacing w:val="4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ppl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19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5.1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5.2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5.3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7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5.4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3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5.5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1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6</w:t>
      </w:r>
      <w:r>
        <w:rPr>
          <w:sz w:val="22"/>
          <w:szCs w:val="22"/>
        </w:rPr>
        <w:t xml:space="preserve">        </w:t>
      </w:r>
      <w:r>
        <w:rPr>
          <w:spacing w:val="4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uture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pacing w:val="-2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1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7</w:t>
      </w:r>
      <w:r>
        <w:rPr>
          <w:sz w:val="22"/>
          <w:szCs w:val="22"/>
        </w:rPr>
        <w:t xml:space="preserve">        </w:t>
      </w:r>
      <w:r>
        <w:rPr>
          <w:spacing w:val="4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1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8</w:t>
      </w:r>
      <w:r>
        <w:rPr>
          <w:sz w:val="22"/>
          <w:szCs w:val="22"/>
        </w:rPr>
        <w:t xml:space="preserve">        </w:t>
      </w:r>
      <w:r>
        <w:rPr>
          <w:spacing w:val="4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Refere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22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1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9</w:t>
      </w:r>
      <w:r>
        <w:rPr>
          <w:sz w:val="22"/>
          <w:szCs w:val="22"/>
        </w:rPr>
        <w:t xml:space="preserve">        </w:t>
      </w:r>
      <w:r>
        <w:rPr>
          <w:spacing w:val="4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Ann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pacing w:val="-3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34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59"/>
        <w:rPr>
          <w:rFonts w:ascii="Cambria" w:eastAsia="Cambria" w:hAnsi="Cambria" w:cs="Cambria"/>
          <w:sz w:val="22"/>
          <w:szCs w:val="22"/>
        </w:rPr>
        <w:sectPr w:rsidR="007702E6">
          <w:footerReference w:type="default" r:id="rId9"/>
          <w:pgSz w:w="11900" w:h="16840"/>
          <w:pgMar w:top="1060" w:right="1020" w:bottom="280" w:left="1020" w:header="0" w:footer="816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9.1</w:t>
      </w:r>
      <w:r>
        <w:rPr>
          <w:sz w:val="22"/>
          <w:szCs w:val="22"/>
        </w:rPr>
        <w:t xml:space="preserve">    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..................................................</w:t>
      </w:r>
      <w:r>
        <w:rPr>
          <w:rFonts w:ascii="Cambria" w:eastAsia="Cambria" w:hAnsi="Cambria" w:cs="Cambria"/>
          <w:spacing w:val="1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................................................</w:t>
      </w:r>
      <w:r>
        <w:rPr>
          <w:spacing w:val="-2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34</w:t>
      </w:r>
    </w:p>
    <w:p w:rsidR="007702E6" w:rsidRDefault="00453114">
      <w:pPr>
        <w:spacing w:before="68"/>
        <w:ind w:left="3463" w:right="347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EXE</w:t>
      </w:r>
      <w:r>
        <w:rPr>
          <w:rFonts w:ascii="Arial" w:eastAsia="Arial" w:hAnsi="Arial" w:cs="Arial"/>
          <w:b/>
          <w:spacing w:val="-1"/>
          <w:sz w:val="28"/>
          <w:szCs w:val="28"/>
        </w:rPr>
        <w:t>CUT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VE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3"/>
          <w:sz w:val="28"/>
          <w:szCs w:val="28"/>
        </w:rPr>
        <w:t>U</w:t>
      </w:r>
      <w:r>
        <w:rPr>
          <w:rFonts w:ascii="Arial" w:eastAsia="Arial" w:hAnsi="Arial" w:cs="Arial"/>
          <w:b/>
          <w:spacing w:val="-1"/>
          <w:sz w:val="28"/>
          <w:szCs w:val="28"/>
        </w:rPr>
        <w:t>M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pacing w:val="-1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Y</w:t>
      </w:r>
    </w:p>
    <w:p w:rsidR="007702E6" w:rsidRDefault="007702E6">
      <w:pPr>
        <w:spacing w:before="3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arr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team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July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elli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(2012)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relat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ert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z w:val="22"/>
          <w:szCs w:val="22"/>
        </w:rPr>
        <w:t>tt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tern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tral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is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z w:val="22"/>
          <w:szCs w:val="22"/>
        </w:rPr>
        <w:t>),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3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etter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err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*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earl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†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ed.</w:t>
      </w:r>
    </w:p>
    <w:p w:rsidR="007702E6" w:rsidRDefault="007702E6">
      <w:pPr>
        <w:spacing w:line="200" w:lineRule="exact"/>
      </w:pPr>
    </w:p>
    <w:p w:rsidR="007702E6" w:rsidRDefault="007702E6">
      <w:pPr>
        <w:spacing w:before="20" w:line="280" w:lineRule="exact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1"/>
        <w:gridCol w:w="4678"/>
      </w:tblGrid>
      <w:tr w:rsidR="007702E6">
        <w:trPr>
          <w:trHeight w:hRule="exact" w:val="266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</w:t>
            </w:r>
            <w:r>
              <w:rPr>
                <w:b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ev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w</w:t>
            </w:r>
            <w:r>
              <w:rPr>
                <w:b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mm</w:t>
            </w:r>
            <w:r>
              <w:rPr>
                <w:rFonts w:ascii="Cambria" w:eastAsia="Cambria" w:hAnsi="Cambria" w:cs="Cambria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n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2497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us</w:t>
            </w:r>
            <w:r>
              <w:rPr>
                <w:b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f</w:t>
            </w:r>
            <w:r>
              <w:rPr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mp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n</w:t>
            </w:r>
          </w:p>
        </w:tc>
      </w:tr>
      <w:tr w:rsidR="007702E6">
        <w:trPr>
          <w:trHeight w:hRule="exact" w:val="269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1" w:line="240" w:lineRule="exact"/>
              <w:ind w:left="102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a.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1"/>
                <w:position w:val="5"/>
                <w:sz w:val="14"/>
                <w:szCs w:val="14"/>
              </w:rPr>
              <w:t>*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†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1" w:line="240" w:lineRule="exact"/>
              <w:ind w:left="128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%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100%</w:t>
            </w:r>
          </w:p>
        </w:tc>
      </w:tr>
      <w:tr w:rsidR="007702E6">
        <w:trPr>
          <w:trHeight w:hRule="exact" w:val="269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e.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ng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th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dat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1"/>
                <w:position w:val="5"/>
                <w:sz w:val="14"/>
                <w:szCs w:val="14"/>
              </w:rPr>
              <w:t>*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†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28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%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100%</w:t>
            </w:r>
          </w:p>
        </w:tc>
      </w:tr>
      <w:tr w:rsidR="007702E6">
        <w:trPr>
          <w:trHeight w:hRule="exact" w:val="266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f.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x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gg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†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28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%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100%</w:t>
            </w:r>
          </w:p>
        </w:tc>
      </w:tr>
      <w:tr w:rsidR="007702E6">
        <w:trPr>
          <w:trHeight w:hRule="exact" w:val="269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k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b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position w:val="5"/>
                <w:sz w:val="14"/>
                <w:szCs w:val="14"/>
              </w:rPr>
              <w:t>*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†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28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%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100%</w:t>
            </w:r>
          </w:p>
        </w:tc>
      </w:tr>
      <w:tr w:rsidR="007702E6">
        <w:trPr>
          <w:trHeight w:hRule="exact" w:val="269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ty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s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w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z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er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*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28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%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100%</w:t>
            </w:r>
          </w:p>
        </w:tc>
      </w:tr>
      <w:tr w:rsidR="007702E6">
        <w:trPr>
          <w:trHeight w:hRule="exact" w:val="266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pr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*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40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%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50%</w:t>
            </w:r>
          </w:p>
        </w:tc>
      </w:tr>
      <w:tr w:rsidR="007702E6">
        <w:trPr>
          <w:trHeight w:hRule="exact" w:val="526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60" w:lineRule="exact"/>
              <w:ind w:left="102" w:right="1173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j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Mult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tr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b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ut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n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z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si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n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data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†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8" w:line="120" w:lineRule="exact"/>
              <w:rPr>
                <w:sz w:val="12"/>
                <w:szCs w:val="12"/>
              </w:rPr>
            </w:pPr>
          </w:p>
          <w:p w:rsidR="007702E6" w:rsidRDefault="00453114">
            <w:pPr>
              <w:ind w:left="140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%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60%</w:t>
            </w:r>
          </w:p>
        </w:tc>
      </w:tr>
      <w:tr w:rsidR="007702E6">
        <w:trPr>
          <w:trHeight w:hRule="exact" w:val="269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l.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k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lat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w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ng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*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40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%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50%</w:t>
            </w:r>
          </w:p>
        </w:tc>
      </w:tr>
      <w:tr w:rsidR="007702E6">
        <w:trPr>
          <w:trHeight w:hRule="exact" w:val="269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B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RR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nn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u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u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2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1"/>
                <w:position w:val="5"/>
                <w:sz w:val="14"/>
                <w:szCs w:val="14"/>
              </w:rPr>
              <w:t>*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†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281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%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100%</w:t>
            </w:r>
          </w:p>
        </w:tc>
      </w:tr>
      <w:tr w:rsidR="007702E6">
        <w:trPr>
          <w:trHeight w:hRule="exact" w:val="266"/>
        </w:trPr>
        <w:tc>
          <w:tcPr>
            <w:tcW w:w="920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02E6" w:rsidRDefault="007702E6"/>
        </w:tc>
      </w:tr>
      <w:tr w:rsidR="007702E6">
        <w:trPr>
          <w:trHeight w:hRule="exact" w:val="269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</w:t>
            </w:r>
            <w:r>
              <w:rPr>
                <w:b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ne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w</w:t>
            </w:r>
            <w:r>
              <w:rPr>
                <w:b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at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u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s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2497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us</w:t>
            </w:r>
            <w:r>
              <w:rPr>
                <w:b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f</w:t>
            </w:r>
            <w:r>
              <w:rPr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mp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n</w:t>
            </w:r>
          </w:p>
        </w:tc>
      </w:tr>
      <w:tr w:rsidR="007702E6">
        <w:trPr>
          <w:trHeight w:hRule="exact" w:val="266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ic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z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osi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n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k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spacing w:val="1"/>
                <w:position w:val="5"/>
                <w:sz w:val="14"/>
                <w:szCs w:val="14"/>
              </w:rPr>
              <w:t>*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†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28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%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100%</w:t>
            </w:r>
          </w:p>
        </w:tc>
      </w:tr>
      <w:tr w:rsidR="007702E6">
        <w:trPr>
          <w:trHeight w:hRule="exact" w:val="269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1" w:line="240" w:lineRule="exact"/>
              <w:ind w:left="102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ul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w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th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ra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m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2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*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1" w:line="240" w:lineRule="exact"/>
              <w:ind w:left="140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%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50%</w:t>
            </w:r>
          </w:p>
        </w:tc>
      </w:tr>
    </w:tbl>
    <w:p w:rsidR="007702E6" w:rsidRDefault="007702E6">
      <w:pPr>
        <w:spacing w:before="3" w:line="160" w:lineRule="exact"/>
        <w:rPr>
          <w:sz w:val="17"/>
          <w:szCs w:val="17"/>
        </w:rPr>
      </w:pPr>
    </w:p>
    <w:p w:rsidR="007702E6" w:rsidRDefault="007702E6">
      <w:pPr>
        <w:spacing w:line="200" w:lineRule="exact"/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13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ed),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fo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5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16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lete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</w:p>
    <w:p w:rsidR="007702E6" w:rsidRDefault="00453114">
      <w:pPr>
        <w:spacing w:line="240" w:lineRule="exact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t.</w:t>
      </w:r>
    </w:p>
    <w:p w:rsidR="007702E6" w:rsidRDefault="007702E6">
      <w:pPr>
        <w:spacing w:line="200" w:lineRule="exact"/>
      </w:pPr>
    </w:p>
    <w:p w:rsidR="007702E6" w:rsidRDefault="007702E6">
      <w:pPr>
        <w:spacing w:before="13" w:line="280" w:lineRule="exact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2978"/>
      </w:tblGrid>
      <w:tr w:rsidR="007702E6">
        <w:trPr>
          <w:trHeight w:hRule="exact" w:val="269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</w:t>
            </w:r>
            <w:r>
              <w:rPr>
                <w:b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ev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w</w:t>
            </w:r>
            <w:r>
              <w:rPr>
                <w:b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mm</w:t>
            </w:r>
            <w:r>
              <w:rPr>
                <w:rFonts w:ascii="Cambria" w:eastAsia="Cambria" w:hAnsi="Cambria" w:cs="Cambria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n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22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Imp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n</w:t>
            </w:r>
          </w:p>
        </w:tc>
      </w:tr>
      <w:tr w:rsidR="007702E6">
        <w:trPr>
          <w:trHeight w:hRule="exact" w:val="266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b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No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u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rm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z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b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63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2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  <w:tr w:rsidR="007702E6">
        <w:trPr>
          <w:trHeight w:hRule="exact" w:val="269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ng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te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m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tag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594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2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0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15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  <w:tr w:rsidR="007702E6">
        <w:trPr>
          <w:trHeight w:hRule="exact" w:val="269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s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m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63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2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  <w:tr w:rsidR="007702E6">
        <w:trPr>
          <w:trHeight w:hRule="exact" w:val="266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pr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n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189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20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  <w:tr w:rsidR="007702E6">
        <w:trPr>
          <w:trHeight w:hRule="exact" w:val="526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60" w:lineRule="exact"/>
              <w:ind w:left="102" w:right="1031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j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Mult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tr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b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ut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n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z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si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n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data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8" w:line="120" w:lineRule="exact"/>
              <w:rPr>
                <w:sz w:val="12"/>
                <w:szCs w:val="12"/>
              </w:rPr>
            </w:pPr>
          </w:p>
          <w:p w:rsidR="007702E6" w:rsidRDefault="00453114">
            <w:pPr>
              <w:ind w:left="1189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20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  <w:tr w:rsidR="007702E6">
        <w:trPr>
          <w:trHeight w:hRule="exact" w:val="269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k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Matur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y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ng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th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629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2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  <w:tr w:rsidR="007702E6">
        <w:trPr>
          <w:trHeight w:hRule="exact" w:val="269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l.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k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lat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w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189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20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  <w:tr w:rsidR="007702E6">
        <w:trPr>
          <w:trHeight w:hRule="exact" w:val="266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</w:t>
            </w:r>
            <w:r>
              <w:rPr>
                <w:b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ne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w</w:t>
            </w:r>
            <w:r>
              <w:rPr>
                <w:b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at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u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223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Imp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n</w:t>
            </w:r>
          </w:p>
        </w:tc>
      </w:tr>
      <w:tr w:rsidR="007702E6">
        <w:trPr>
          <w:trHeight w:hRule="exact" w:val="269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bb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u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s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alar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189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20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  <w:tr w:rsidR="007702E6">
        <w:trPr>
          <w:trHeight w:hRule="exact" w:val="526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3" w:line="240" w:lineRule="exact"/>
              <w:ind w:left="102" w:right="701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ul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w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th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ra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eff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8" w:line="120" w:lineRule="exact"/>
              <w:rPr>
                <w:sz w:val="12"/>
                <w:szCs w:val="12"/>
              </w:rPr>
            </w:pPr>
          </w:p>
          <w:p w:rsidR="007702E6" w:rsidRDefault="00453114">
            <w:pPr>
              <w:ind w:left="1189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20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  <w:tr w:rsidR="007702E6">
        <w:trPr>
          <w:trHeight w:hRule="exact" w:val="526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60" w:lineRule="exact"/>
              <w:ind w:left="102" w:right="1131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b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s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app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xi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tes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q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u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b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um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u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x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pl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b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8" w:line="120" w:lineRule="exact"/>
              <w:rPr>
                <w:sz w:val="12"/>
                <w:szCs w:val="12"/>
              </w:rPr>
            </w:pPr>
          </w:p>
          <w:p w:rsidR="007702E6" w:rsidRDefault="00453114">
            <w:pPr>
              <w:ind w:left="1189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20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</w:tbl>
    <w:p w:rsidR="007702E6" w:rsidRDefault="007702E6">
      <w:pPr>
        <w:sectPr w:rsidR="007702E6">
          <w:footerReference w:type="default" r:id="rId10"/>
          <w:pgSz w:w="11900" w:h="16840"/>
          <w:pgMar w:top="1320" w:right="880" w:bottom="280" w:left="900" w:header="0" w:footer="816" w:gutter="0"/>
          <w:pgNumType w:start="4"/>
          <w:cols w:space="720"/>
        </w:sectPr>
      </w:pPr>
    </w:p>
    <w:p w:rsidR="007702E6" w:rsidRDefault="007702E6">
      <w:pPr>
        <w:spacing w:before="6" w:line="80" w:lineRule="exact"/>
        <w:rPr>
          <w:sz w:val="8"/>
          <w:szCs w:val="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2978"/>
      </w:tblGrid>
      <w:tr w:rsidR="007702E6">
        <w:trPr>
          <w:trHeight w:hRule="exact" w:val="526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60" w:lineRule="exact"/>
              <w:ind w:left="102" w:right="65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x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lude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rates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m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tag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pre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ic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u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x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per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d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8" w:line="120" w:lineRule="exact"/>
              <w:rPr>
                <w:sz w:val="12"/>
                <w:szCs w:val="12"/>
              </w:rPr>
            </w:pPr>
          </w:p>
          <w:p w:rsidR="007702E6" w:rsidRDefault="00453114">
            <w:pPr>
              <w:ind w:left="1189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20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  <w:tr w:rsidR="007702E6">
        <w:trPr>
          <w:trHeight w:hRule="exact" w:val="269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Re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n-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c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y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eld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at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n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19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20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1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  <w:tr w:rsidR="007702E6">
        <w:trPr>
          <w:trHeight w:hRule="exact" w:val="269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10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s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f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m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g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r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w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th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40" w:lineRule="exact"/>
              <w:ind w:left="63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v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el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o</w:t>
            </w:r>
            <w:r>
              <w:rPr>
                <w:rFonts w:ascii="Cambria" w:eastAsia="Cambria" w:hAnsi="Cambria" w:cs="Cambria"/>
                <w:spacing w:val="-3"/>
                <w:sz w:val="22"/>
                <w:szCs w:val="22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m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22"/>
                <w:szCs w:val="22"/>
              </w:rPr>
              <w:t>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2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01</w:t>
            </w:r>
            <w:r>
              <w:rPr>
                <w:rFonts w:ascii="Cambria" w:eastAsia="Cambria" w:hAnsi="Cambria" w:cs="Cambria"/>
                <w:spacing w:val="-2"/>
                <w:sz w:val="22"/>
                <w:szCs w:val="22"/>
              </w:rPr>
              <w:t>5</w:t>
            </w:r>
            <w:r>
              <w:rPr>
                <w:rFonts w:ascii="Cambria" w:eastAsia="Cambria" w:hAnsi="Cambria" w:cs="Cambria"/>
                <w:spacing w:val="1"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16</w:t>
            </w:r>
          </w:p>
        </w:tc>
      </w:tr>
    </w:tbl>
    <w:p w:rsidR="007702E6" w:rsidRDefault="007702E6">
      <w:pPr>
        <w:spacing w:before="1" w:line="140" w:lineRule="exact"/>
        <w:rPr>
          <w:sz w:val="14"/>
          <w:szCs w:val="14"/>
        </w:rPr>
      </w:pPr>
    </w:p>
    <w:p w:rsidR="007702E6" w:rsidRDefault="007702E6">
      <w:pPr>
        <w:spacing w:line="200" w:lineRule="exact"/>
      </w:pPr>
    </w:p>
    <w:p w:rsidR="007702E6" w:rsidRDefault="00453114">
      <w:pPr>
        <w:spacing w:before="29"/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</w:p>
    <w:p w:rsidR="007702E6" w:rsidRDefault="00453114">
      <w:pPr>
        <w:spacing w:line="240" w:lineRule="exact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position w:val="-1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-</w:t>
      </w:r>
      <w:r>
        <w:rPr>
          <w:rFonts w:ascii="Cambria" w:eastAsia="Cambria" w:hAnsi="Cambria" w:cs="Cambria"/>
          <w:position w:val="-1"/>
          <w:sz w:val="22"/>
          <w:szCs w:val="22"/>
        </w:rPr>
        <w:t>15:</w:t>
      </w:r>
    </w:p>
    <w:p w:rsidR="007702E6" w:rsidRDefault="007702E6">
      <w:pPr>
        <w:spacing w:before="1" w:line="140" w:lineRule="exact"/>
        <w:rPr>
          <w:sz w:val="14"/>
          <w:szCs w:val="14"/>
        </w:rPr>
      </w:pPr>
    </w:p>
    <w:p w:rsidR="007702E6" w:rsidRDefault="00453114">
      <w:pPr>
        <w:ind w:left="1548" w:right="77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5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5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ry</w:t>
      </w:r>
      <w:r>
        <w:rPr>
          <w:sz w:val="22"/>
          <w:szCs w:val="22"/>
        </w:rPr>
        <w:t xml:space="preserve"> 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preparat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early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5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6,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453114">
      <w:pPr>
        <w:spacing w:before="17" w:line="240" w:lineRule="exact"/>
        <w:ind w:left="1548" w:right="7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ark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453114">
      <w:pPr>
        <w:spacing w:before="10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1.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rFonts w:ascii="Cambria" w:eastAsia="Cambria" w:hAnsi="Cambria" w:cs="Cambria"/>
          <w:spacing w:val="-2"/>
          <w:sz w:val="22"/>
          <w:szCs w:val="22"/>
        </w:rPr>
        <w:t>5</w:t>
      </w:r>
      <w:r>
        <w:rPr>
          <w:rFonts w:ascii="Cambria" w:eastAsia="Cambria" w:hAnsi="Cambria" w:cs="Cambria"/>
          <w:sz w:val="22"/>
          <w:szCs w:val="22"/>
        </w:rPr>
        <w:t>.7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1.1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5.9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e.</w:t>
      </w:r>
    </w:p>
    <w:p w:rsidR="007702E6" w:rsidRDefault="00453114">
      <w:pPr>
        <w:spacing w:before="10" w:line="245" w:lineRule="auto"/>
        <w:ind w:left="1548" w:right="7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de,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rad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aut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(Je</w:t>
      </w:r>
      <w:r>
        <w:rPr>
          <w:rFonts w:ascii="Cambria" w:eastAsia="Cambria" w:hAnsi="Cambria" w:cs="Cambria"/>
          <w:spacing w:val="-1"/>
          <w:sz w:val="22"/>
          <w:szCs w:val="22"/>
        </w:rPr>
        <w:t>nk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talled.</w:t>
      </w:r>
    </w:p>
    <w:p w:rsidR="007702E6" w:rsidRDefault="007702E6">
      <w:pPr>
        <w:spacing w:before="12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1  </w:t>
      </w:r>
      <w:r>
        <w:rPr>
          <w:rFonts w:ascii="Arial" w:eastAsia="Arial" w:hAnsi="Arial" w:cs="Arial"/>
          <w:b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NTR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-1"/>
          <w:sz w:val="28"/>
          <w:szCs w:val="28"/>
        </w:rPr>
        <w:t>DUCT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ON</w:t>
      </w:r>
    </w:p>
    <w:p w:rsidR="007702E6" w:rsidRDefault="00453114">
      <w:pPr>
        <w:spacing w:before="63"/>
        <w:ind w:left="108" w:right="77" w:firstLine="70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ured,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ely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Otter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td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1998).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0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tal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rate,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fre</w:t>
      </w:r>
      <w:r>
        <w:rPr>
          <w:rFonts w:ascii="Cambria" w:eastAsia="Cambria" w:hAnsi="Cambria" w:cs="Cambria"/>
          <w:spacing w:val="-3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ish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d.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1"/>
          <w:sz w:val="22"/>
          <w:szCs w:val="22"/>
        </w:rPr>
        <w:t>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4;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Harley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2014)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1952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rFonts w:ascii="Cambria" w:eastAsia="Cambria" w:hAnsi="Cambria" w:cs="Cambria"/>
          <w:spacing w:val="-2"/>
          <w:sz w:val="22"/>
          <w:szCs w:val="22"/>
        </w:rPr>
        <w:t>9</w:t>
      </w:r>
      <w:r>
        <w:rPr>
          <w:rFonts w:ascii="Cambria" w:eastAsia="Cambria" w:hAnsi="Cambria" w:cs="Cambria"/>
          <w:sz w:val="22"/>
          <w:szCs w:val="22"/>
        </w:rPr>
        <w:t>72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2012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uarterly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tim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tep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lude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um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),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uarter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t),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atural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2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y-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he</w:t>
      </w:r>
      <w:r>
        <w:rPr>
          <w:rFonts w:ascii="Cambria" w:eastAsia="Cambria" w:hAnsi="Cambria" w:cs="Cambria"/>
          <w:sz w:val="22"/>
          <w:szCs w:val="22"/>
        </w:rPr>
        <w:t>ry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moo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),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),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shi</w:t>
      </w:r>
      <w:r>
        <w:rPr>
          <w:rFonts w:ascii="Cambria" w:eastAsia="Cambria" w:hAnsi="Cambria" w:cs="Cambria"/>
          <w:sz w:val="22"/>
          <w:szCs w:val="22"/>
        </w:rPr>
        <w:t>p)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e)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ed).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0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x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err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ity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14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(1.1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5.9),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rele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updates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3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4,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(Da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2014).</w:t>
      </w:r>
    </w:p>
    <w:p w:rsidR="007702E6" w:rsidRDefault="007702E6">
      <w:pPr>
        <w:spacing w:before="16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2  </w:t>
      </w:r>
      <w:r>
        <w:rPr>
          <w:rFonts w:ascii="Arial" w:eastAsia="Arial" w:hAnsi="Arial" w:cs="Arial"/>
          <w:b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sz w:val="28"/>
          <w:szCs w:val="28"/>
        </w:rPr>
        <w:t>EVE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-2"/>
          <w:sz w:val="28"/>
          <w:szCs w:val="28"/>
        </w:rPr>
        <w:t>P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-2"/>
          <w:sz w:val="28"/>
          <w:szCs w:val="28"/>
        </w:rPr>
        <w:t xml:space="preserve"> O</w:t>
      </w:r>
      <w:r>
        <w:rPr>
          <w:rFonts w:ascii="Arial" w:eastAsia="Arial" w:hAnsi="Arial" w:cs="Arial"/>
          <w:b/>
          <w:sz w:val="28"/>
          <w:szCs w:val="28"/>
        </w:rPr>
        <w:t>VE</w:t>
      </w:r>
      <w:r>
        <w:rPr>
          <w:rFonts w:ascii="Arial" w:eastAsia="Arial" w:hAnsi="Arial" w:cs="Arial"/>
          <w:b/>
          <w:spacing w:val="-6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V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EW</w:t>
      </w:r>
    </w:p>
    <w:p w:rsidR="007702E6" w:rsidRDefault="007702E6">
      <w:pPr>
        <w:spacing w:before="5" w:line="240" w:lineRule="exact"/>
        <w:rPr>
          <w:sz w:val="24"/>
          <w:szCs w:val="24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b/>
          <w:sz w:val="24"/>
          <w:szCs w:val="24"/>
        </w:rPr>
        <w:t>.1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Te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m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Otter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arr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</w:t>
      </w:r>
      <w:r>
        <w:rPr>
          <w:rFonts w:ascii="Cambria" w:eastAsia="Cambria" w:hAnsi="Cambria" w:cs="Cambria"/>
          <w:spacing w:val="1"/>
          <w:sz w:val="22"/>
          <w:szCs w:val="22"/>
        </w:rPr>
        <w:t>oh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a),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Ha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).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JH,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));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(PK,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D);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coo</w:t>
      </w:r>
      <w:r>
        <w:rPr>
          <w:rFonts w:ascii="Cambria" w:eastAsia="Cambria" w:hAnsi="Cambria" w:cs="Cambria"/>
          <w:sz w:val="22"/>
          <w:szCs w:val="22"/>
        </w:rPr>
        <w:t>rd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(D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JH,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elt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Harle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).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B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Gf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e),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PK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tt,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JH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(R4M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r).</w:t>
      </w:r>
    </w:p>
    <w:p w:rsidR="007702E6" w:rsidRDefault="007702E6">
      <w:pPr>
        <w:spacing w:before="2" w:line="240" w:lineRule="exact"/>
        <w:rPr>
          <w:sz w:val="24"/>
          <w:szCs w:val="24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b/>
          <w:sz w:val="24"/>
          <w:szCs w:val="24"/>
        </w:rPr>
        <w:t>.2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le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da</w:t>
      </w:r>
      <w:r>
        <w:rPr>
          <w:rFonts w:ascii="Cambria" w:eastAsia="Cambria" w:hAnsi="Cambria" w:cs="Cambria"/>
          <w:b/>
          <w:sz w:val="24"/>
          <w:szCs w:val="24"/>
        </w:rPr>
        <w:t>r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6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ing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-1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</w:p>
    <w:p w:rsidR="007702E6" w:rsidRDefault="00453114">
      <w:pPr>
        <w:spacing w:before="71"/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lastRenderedPageBreak/>
        <w:t>De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uar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Mar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z w:val="22"/>
          <w:szCs w:val="22"/>
        </w:rPr>
        <w:t>p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J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upp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 w:right="619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b/>
          <w:sz w:val="24"/>
          <w:szCs w:val="24"/>
        </w:rPr>
        <w:t>.3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sz w:val="24"/>
          <w:szCs w:val="24"/>
        </w:rPr>
        <w:t>oll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bor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on</w:t>
      </w:r>
      <w:r>
        <w:rPr>
          <w:b/>
          <w:spacing w:val="-1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d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ve</w:t>
      </w:r>
      <w:r>
        <w:rPr>
          <w:rFonts w:ascii="Cambria" w:eastAsia="Cambria" w:hAnsi="Cambria" w:cs="Cambria"/>
          <w:b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nin</w:t>
      </w:r>
      <w:r>
        <w:rPr>
          <w:rFonts w:ascii="Cambria" w:eastAsia="Cambria" w:hAnsi="Cambria" w:cs="Cambria"/>
          <w:b/>
          <w:sz w:val="24"/>
          <w:szCs w:val="24"/>
        </w:rPr>
        <w:t>g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</w:p>
    <w:p w:rsidR="007702E6" w:rsidRDefault="00453114">
      <w:pPr>
        <w:spacing w:line="260" w:lineRule="exact"/>
        <w:ind w:left="108" w:right="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200</w:t>
      </w:r>
      <w:r>
        <w:rPr>
          <w:rFonts w:ascii="Cambria" w:eastAsia="Cambria" w:hAnsi="Cambria" w:cs="Cambria"/>
          <w:spacing w:val="-2"/>
          <w:sz w:val="22"/>
          <w:szCs w:val="22"/>
        </w:rPr>
        <w:t>8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09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eus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ry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eld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</w:p>
    <w:p w:rsidR="007702E6" w:rsidRDefault="00453114">
      <w:pPr>
        <w:spacing w:line="240" w:lineRule="exact"/>
        <w:ind w:left="108" w:right="85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6"/>
          <w:sz w:val="22"/>
          <w:szCs w:val="22"/>
        </w:rPr>
        <w:t xml:space="preserve"> </w:t>
      </w:r>
      <w:hyperlink r:id="rId11">
        <w:r>
          <w:rPr>
            <w:rFonts w:ascii="Cambria" w:eastAsia="Cambria" w:hAnsi="Cambria" w:cs="Cambria"/>
            <w:spacing w:val="-3"/>
            <w:sz w:val="22"/>
            <w:szCs w:val="22"/>
          </w:rPr>
          <w:t>(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h</w:t>
        </w:r>
        <w:r>
          <w:rPr>
            <w:rFonts w:ascii="Cambria" w:eastAsia="Cambria" w:hAnsi="Cambria" w:cs="Cambria"/>
            <w:sz w:val="22"/>
            <w:szCs w:val="22"/>
          </w:rPr>
          <w:t>ttp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:</w:t>
        </w:r>
        <w:r>
          <w:rPr>
            <w:rFonts w:ascii="Cambria" w:eastAsia="Cambria" w:hAnsi="Cambria" w:cs="Cambria"/>
            <w:sz w:val="22"/>
            <w:szCs w:val="22"/>
          </w:rPr>
          <w:t>//t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o</w:t>
        </w:r>
        <w:r>
          <w:rPr>
            <w:rFonts w:ascii="Cambria" w:eastAsia="Cambria" w:hAnsi="Cambria" w:cs="Cambria"/>
            <w:sz w:val="22"/>
            <w:szCs w:val="22"/>
          </w:rPr>
          <w:t>r</w:t>
        </w:r>
        <w:r>
          <w:rPr>
            <w:rFonts w:ascii="Cambria" w:eastAsia="Cambria" w:hAnsi="Cambria" w:cs="Cambria"/>
            <w:spacing w:val="-3"/>
            <w:sz w:val="22"/>
            <w:szCs w:val="22"/>
          </w:rPr>
          <w:t>t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oi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s</w:t>
        </w:r>
        <w:r>
          <w:rPr>
            <w:rFonts w:ascii="Cambria" w:eastAsia="Cambria" w:hAnsi="Cambria" w:cs="Cambria"/>
            <w:sz w:val="22"/>
            <w:szCs w:val="22"/>
          </w:rPr>
          <w:t>e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s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vn</w:t>
        </w:r>
        <w:r>
          <w:rPr>
            <w:rFonts w:ascii="Cambria" w:eastAsia="Cambria" w:hAnsi="Cambria" w:cs="Cambria"/>
            <w:sz w:val="22"/>
            <w:szCs w:val="22"/>
          </w:rPr>
          <w:t>.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n</w:t>
        </w:r>
        <w:r>
          <w:rPr>
            <w:rFonts w:ascii="Cambria" w:eastAsia="Cambria" w:hAnsi="Cambria" w:cs="Cambria"/>
            <w:sz w:val="22"/>
            <w:szCs w:val="22"/>
          </w:rPr>
          <w:t>et/</w:t>
        </w:r>
      </w:hyperlink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el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mm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ry</w:t>
      </w:r>
    </w:p>
    <w:p w:rsidR="007702E6" w:rsidRDefault="00453114">
      <w:pPr>
        <w:spacing w:before="5" w:line="240" w:lineRule="exact"/>
        <w:ind w:left="108" w:right="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2"/>
          <w:sz w:val="22"/>
          <w:szCs w:val="22"/>
        </w:rPr>
        <w:t>er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erall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hyperlink r:id="rId12">
        <w:r>
          <w:rPr>
            <w:rFonts w:ascii="Cambria" w:eastAsia="Cambria" w:hAnsi="Cambria" w:cs="Cambria"/>
            <w:spacing w:val="1"/>
            <w:sz w:val="22"/>
            <w:szCs w:val="22"/>
          </w:rPr>
          <w:t>h</w:t>
        </w:r>
        <w:r>
          <w:rPr>
            <w:rFonts w:ascii="Cambria" w:eastAsia="Cambria" w:hAnsi="Cambria" w:cs="Cambria"/>
            <w:sz w:val="22"/>
            <w:szCs w:val="22"/>
          </w:rPr>
          <w:t>ttp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:</w:t>
        </w:r>
        <w:r>
          <w:rPr>
            <w:rFonts w:ascii="Cambria" w:eastAsia="Cambria" w:hAnsi="Cambria" w:cs="Cambria"/>
            <w:sz w:val="22"/>
            <w:szCs w:val="22"/>
          </w:rPr>
          <w:t>//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g</w:t>
        </w:r>
        <w:r>
          <w:rPr>
            <w:rFonts w:ascii="Cambria" w:eastAsia="Cambria" w:hAnsi="Cambria" w:cs="Cambria"/>
            <w:spacing w:val="-2"/>
            <w:sz w:val="22"/>
            <w:szCs w:val="22"/>
          </w:rPr>
          <w:t>f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o</w:t>
        </w:r>
        <w:r>
          <w:rPr>
            <w:rFonts w:ascii="Cambria" w:eastAsia="Cambria" w:hAnsi="Cambria" w:cs="Cambria"/>
            <w:sz w:val="22"/>
            <w:szCs w:val="22"/>
          </w:rPr>
          <w:t>r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g</w:t>
        </w:r>
        <w:r>
          <w:rPr>
            <w:rFonts w:ascii="Cambria" w:eastAsia="Cambria" w:hAnsi="Cambria" w:cs="Cambria"/>
            <w:sz w:val="22"/>
            <w:szCs w:val="22"/>
          </w:rPr>
          <w:t>e2.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s</w:t>
        </w:r>
        <w:r>
          <w:rPr>
            <w:rFonts w:ascii="Cambria" w:eastAsia="Cambria" w:hAnsi="Cambria" w:cs="Cambria"/>
            <w:spacing w:val="-3"/>
            <w:sz w:val="22"/>
            <w:szCs w:val="22"/>
          </w:rPr>
          <w:t>p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c</w:t>
        </w:r>
        <w:r>
          <w:rPr>
            <w:rFonts w:ascii="Cambria" w:eastAsia="Cambria" w:hAnsi="Cambria" w:cs="Cambria"/>
            <w:spacing w:val="-2"/>
            <w:sz w:val="22"/>
            <w:szCs w:val="22"/>
          </w:rPr>
          <w:t>.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i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n</w:t>
        </w:r>
        <w:r>
          <w:rPr>
            <w:rFonts w:ascii="Cambria" w:eastAsia="Cambria" w:hAnsi="Cambria" w:cs="Cambria"/>
            <w:sz w:val="22"/>
            <w:szCs w:val="22"/>
          </w:rPr>
          <w:t>t/,</w:t>
        </w:r>
      </w:hyperlink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hyperlink r:id="rId13">
        <w:r>
          <w:rPr>
            <w:rFonts w:ascii="Cambria" w:eastAsia="Cambria" w:hAnsi="Cambria" w:cs="Cambria"/>
            <w:sz w:val="22"/>
            <w:szCs w:val="22"/>
          </w:rPr>
          <w:t>fa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b</w:t>
        </w:r>
        <w:r>
          <w:rPr>
            <w:rFonts w:ascii="Cambria" w:eastAsia="Cambria" w:hAnsi="Cambria" w:cs="Cambria"/>
            <w:sz w:val="22"/>
            <w:szCs w:val="22"/>
          </w:rPr>
          <w:t>r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i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c</w:t>
        </w:r>
        <w:r>
          <w:rPr>
            <w:rFonts w:ascii="Cambria" w:eastAsia="Cambria" w:hAnsi="Cambria" w:cs="Cambria"/>
            <w:sz w:val="22"/>
            <w:szCs w:val="22"/>
          </w:rPr>
          <w:t>e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b@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s</w:t>
        </w:r>
        <w:r>
          <w:rPr>
            <w:rFonts w:ascii="Cambria" w:eastAsia="Cambria" w:hAnsi="Cambria" w:cs="Cambria"/>
            <w:spacing w:val="-3"/>
            <w:sz w:val="22"/>
            <w:szCs w:val="22"/>
          </w:rPr>
          <w:t>p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c</w:t>
        </w:r>
        <w:r>
          <w:rPr>
            <w:rFonts w:ascii="Cambria" w:eastAsia="Cambria" w:hAnsi="Cambria" w:cs="Cambria"/>
            <w:sz w:val="22"/>
            <w:szCs w:val="22"/>
          </w:rPr>
          <w:t>.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i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n</w:t>
        </w:r>
        <w:r>
          <w:rPr>
            <w:rFonts w:ascii="Cambria" w:eastAsia="Cambria" w:hAnsi="Cambria" w:cs="Cambria"/>
            <w:sz w:val="22"/>
            <w:szCs w:val="22"/>
          </w:rPr>
          <w:t>t.</w:t>
        </w:r>
      </w:hyperlink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N-C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2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4)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z w:val="22"/>
          <w:szCs w:val="22"/>
        </w:rPr>
        <w:t>ld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nk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dar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draf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DMB</w:t>
      </w:r>
      <w:r>
        <w:rPr>
          <w:spacing w:val="1"/>
          <w:sz w:val="22"/>
          <w:szCs w:val="22"/>
        </w:rPr>
        <w:t xml:space="preserve"> </w:t>
      </w:r>
      <w:hyperlink r:id="rId14">
        <w:r>
          <w:rPr>
            <w:rFonts w:ascii="Cambria" w:eastAsia="Cambria" w:hAnsi="Cambria" w:cs="Cambria"/>
            <w:spacing w:val="-3"/>
            <w:sz w:val="22"/>
            <w:szCs w:val="22"/>
          </w:rPr>
          <w:t>(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h</w:t>
        </w:r>
        <w:r>
          <w:rPr>
            <w:rFonts w:ascii="Cambria" w:eastAsia="Cambria" w:hAnsi="Cambria" w:cs="Cambria"/>
            <w:sz w:val="22"/>
            <w:szCs w:val="22"/>
          </w:rPr>
          <w:t>ttp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:</w:t>
        </w:r>
        <w:r>
          <w:rPr>
            <w:rFonts w:ascii="Cambria" w:eastAsia="Cambria" w:hAnsi="Cambria" w:cs="Cambria"/>
            <w:sz w:val="22"/>
            <w:szCs w:val="22"/>
          </w:rPr>
          <w:t>//a</w:t>
        </w:r>
        <w:r>
          <w:rPr>
            <w:rFonts w:ascii="Cambria" w:eastAsia="Cambria" w:hAnsi="Cambria" w:cs="Cambria"/>
            <w:spacing w:val="-2"/>
            <w:sz w:val="22"/>
            <w:szCs w:val="22"/>
          </w:rPr>
          <w:t>d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m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b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-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p</w:t>
        </w:r>
        <w:r>
          <w:rPr>
            <w:rFonts w:ascii="Cambria" w:eastAsia="Cambria" w:hAnsi="Cambria" w:cs="Cambria"/>
            <w:spacing w:val="-2"/>
            <w:sz w:val="22"/>
            <w:szCs w:val="22"/>
          </w:rPr>
          <w:t>r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o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j</w:t>
        </w:r>
        <w:r>
          <w:rPr>
            <w:rFonts w:ascii="Cambria" w:eastAsia="Cambria" w:hAnsi="Cambria" w:cs="Cambria"/>
            <w:sz w:val="22"/>
            <w:szCs w:val="22"/>
          </w:rPr>
          <w:t>e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c</w:t>
        </w:r>
        <w:r>
          <w:rPr>
            <w:rFonts w:ascii="Cambria" w:eastAsia="Cambria" w:hAnsi="Cambria" w:cs="Cambria"/>
            <w:sz w:val="22"/>
            <w:szCs w:val="22"/>
          </w:rPr>
          <w:t>t</w:t>
        </w:r>
        <w:r>
          <w:rPr>
            <w:rFonts w:ascii="Cambria" w:eastAsia="Cambria" w:hAnsi="Cambria" w:cs="Cambria"/>
            <w:spacing w:val="-2"/>
            <w:sz w:val="22"/>
            <w:szCs w:val="22"/>
          </w:rPr>
          <w:t>.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o</w:t>
        </w:r>
        <w:r>
          <w:rPr>
            <w:rFonts w:ascii="Cambria" w:eastAsia="Cambria" w:hAnsi="Cambria" w:cs="Cambria"/>
            <w:sz w:val="22"/>
            <w:szCs w:val="22"/>
          </w:rPr>
          <w:t>r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g</w:t>
        </w:r>
        <w:r>
          <w:rPr>
            <w:rFonts w:ascii="Cambria" w:eastAsia="Cambria" w:hAnsi="Cambria" w:cs="Cambria"/>
            <w:sz w:val="22"/>
            <w:szCs w:val="22"/>
          </w:rPr>
          <w:t>/)</w:t>
        </w:r>
      </w:hyperlink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arate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DMB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eld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 w:right="437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b/>
          <w:sz w:val="24"/>
          <w:szCs w:val="24"/>
        </w:rPr>
        <w:t>.4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b/>
          <w:sz w:val="24"/>
          <w:szCs w:val="24"/>
        </w:rPr>
        <w:t>erg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b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th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evelo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me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br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ch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k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the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tru</w:t>
      </w:r>
      <w:r>
        <w:rPr>
          <w:rFonts w:ascii="Cambria" w:eastAsia="Cambria" w:hAnsi="Cambria" w:cs="Cambria"/>
          <w:spacing w:val="-1"/>
          <w:sz w:val="22"/>
          <w:szCs w:val="22"/>
        </w:rPr>
        <w:t>nk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ears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tru</w:t>
      </w:r>
      <w:r>
        <w:rPr>
          <w:rFonts w:ascii="Cambria" w:eastAsia="Cambria" w:hAnsi="Cambria" w:cs="Cambria"/>
          <w:spacing w:val="-1"/>
          <w:sz w:val="22"/>
          <w:szCs w:val="22"/>
        </w:rPr>
        <w:t>nk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:</w:t>
      </w:r>
    </w:p>
    <w:p w:rsidR="007702E6" w:rsidRDefault="007702E6">
      <w:pPr>
        <w:spacing w:before="3" w:line="120" w:lineRule="exact"/>
        <w:rPr>
          <w:sz w:val="13"/>
          <w:szCs w:val="13"/>
        </w:rPr>
      </w:pPr>
    </w:p>
    <w:p w:rsidR="007702E6" w:rsidRDefault="00453114">
      <w:pPr>
        <w:ind w:left="1596" w:right="79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rtual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M)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ux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platf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453114">
      <w:pPr>
        <w:spacing w:before="10"/>
        <w:ind w:left="1596" w:right="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ark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after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453114">
      <w:pPr>
        <w:spacing w:before="10"/>
        <w:ind w:left="1596" w:right="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ped.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ux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cc</w:t>
      </w:r>
      <w:r>
        <w:rPr>
          <w:rFonts w:ascii="Cambria" w:eastAsia="Cambria" w:hAnsi="Cambria" w:cs="Cambria"/>
          <w:sz w:val="22"/>
          <w:szCs w:val="22"/>
        </w:rPr>
        <w:t>).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pre</w:t>
      </w:r>
      <w:r>
        <w:rPr>
          <w:rFonts w:ascii="Cambria" w:eastAsia="Cambria" w:hAnsi="Cambria" w:cs="Cambria"/>
          <w:spacing w:val="-1"/>
          <w:sz w:val="22"/>
          <w:szCs w:val="22"/>
        </w:rPr>
        <w:t>vi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l),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ful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W-</w:t>
      </w:r>
      <w:r>
        <w:rPr>
          <w:rFonts w:ascii="Cambria" w:eastAsia="Cambria" w:hAnsi="Cambria" w:cs="Cambria"/>
          <w:spacing w:val="-2"/>
          <w:sz w:val="22"/>
          <w:szCs w:val="22"/>
        </w:rPr>
        <w:t>6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ler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+</w:t>
      </w:r>
      <w:r>
        <w:rPr>
          <w:rFonts w:ascii="Cambria" w:eastAsia="Cambria" w:hAnsi="Cambria" w:cs="Cambria"/>
          <w:sz w:val="22"/>
          <w:szCs w:val="22"/>
        </w:rPr>
        <w:t>+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g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6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8</w:t>
      </w:r>
      <w:r>
        <w:rPr>
          <w:rFonts w:ascii="Cambria" w:eastAsia="Cambria" w:hAnsi="Cambria" w:cs="Cambria"/>
          <w:spacing w:val="-2"/>
          <w:sz w:val="22"/>
          <w:szCs w:val="22"/>
        </w:rPr>
        <w:t>6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64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</w:p>
    <w:p w:rsidR="007702E6" w:rsidRDefault="00453114">
      <w:pPr>
        <w:spacing w:line="260" w:lineRule="exact"/>
        <w:ind w:left="1596" w:right="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64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ffe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l,</w:t>
      </w:r>
      <w:r>
        <w:rPr>
          <w:spacing w:val="3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furt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</w:p>
    <w:p w:rsidR="007702E6" w:rsidRDefault="00453114">
      <w:pPr>
        <w:spacing w:line="240" w:lineRule="exact"/>
        <w:ind w:left="1596" w:right="14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ref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are:</w:t>
      </w:r>
    </w:p>
    <w:p w:rsidR="007702E6" w:rsidRDefault="007702E6">
      <w:pPr>
        <w:spacing w:before="1" w:line="120" w:lineRule="exact"/>
        <w:rPr>
          <w:sz w:val="13"/>
          <w:szCs w:val="13"/>
        </w:rPr>
      </w:pPr>
    </w:p>
    <w:p w:rsidR="007702E6" w:rsidRDefault="00453114">
      <w:pPr>
        <w:ind w:left="1548" w:right="4387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plete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W-</w:t>
      </w:r>
      <w:r>
        <w:rPr>
          <w:rFonts w:ascii="Cambria" w:eastAsia="Cambria" w:hAnsi="Cambria" w:cs="Cambria"/>
          <w:spacing w:val="-2"/>
          <w:sz w:val="22"/>
          <w:szCs w:val="22"/>
        </w:rPr>
        <w:t>6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</w:p>
    <w:p w:rsidR="007702E6" w:rsidRDefault="00453114">
      <w:pPr>
        <w:spacing w:before="13"/>
        <w:ind w:left="1548" w:right="663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Perf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</w:p>
    <w:p w:rsidR="007702E6" w:rsidRDefault="00453114">
      <w:pPr>
        <w:spacing w:before="10" w:line="251" w:lineRule="auto"/>
        <w:ind w:left="1548" w:right="308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ux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pdate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2"/>
          <w:sz w:val="22"/>
          <w:szCs w:val="22"/>
        </w:rPr>
        <w:t>'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</w:p>
    <w:p w:rsidR="007702E6" w:rsidRDefault="007702E6">
      <w:pPr>
        <w:spacing w:before="4" w:line="100" w:lineRule="exact"/>
        <w:rPr>
          <w:sz w:val="11"/>
          <w:szCs w:val="11"/>
        </w:rPr>
      </w:pPr>
    </w:p>
    <w:p w:rsidR="007702E6" w:rsidRDefault="00453114">
      <w:pPr>
        <w:spacing w:line="240" w:lineRule="exact"/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5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16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uture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453114">
      <w:pPr>
        <w:spacing w:before="72"/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lastRenderedPageBreak/>
        <w:t>2</w:t>
      </w:r>
      <w:r>
        <w:rPr>
          <w:rFonts w:ascii="Cambria" w:eastAsia="Cambria" w:hAnsi="Cambria" w:cs="Cambria"/>
          <w:b/>
          <w:sz w:val="24"/>
          <w:szCs w:val="24"/>
        </w:rPr>
        <w:t>.5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sz w:val="24"/>
          <w:szCs w:val="24"/>
        </w:rPr>
        <w:t>om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on</w:t>
      </w:r>
      <w:r>
        <w:rPr>
          <w:b/>
          <w:spacing w:val="-1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b/>
          <w:sz w:val="24"/>
          <w:szCs w:val="24"/>
        </w:rPr>
        <w:t>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mew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o</w:t>
      </w:r>
      <w:r>
        <w:rPr>
          <w:rFonts w:ascii="Cambria" w:eastAsia="Cambria" w:hAnsi="Cambria" w:cs="Cambria"/>
          <w:b/>
          <w:sz w:val="24"/>
          <w:szCs w:val="24"/>
        </w:rPr>
        <w:t>rk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tart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rter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aut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N-C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alled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tt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:</w:t>
      </w:r>
      <w:r>
        <w:rPr>
          <w:rFonts w:ascii="Cambria" w:eastAsia="Cambria" w:hAnsi="Cambria" w:cs="Cambria"/>
          <w:sz w:val="22"/>
          <w:szCs w:val="22"/>
        </w:rPr>
        <w:t>//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/):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Open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eb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tall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rtu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M)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t.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’v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;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etr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are.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’v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ured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run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++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lps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eut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e.: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ffe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’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lds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9</w:t>
      </w:r>
      <w:r>
        <w:rPr>
          <w:rFonts w:ascii="Cambria" w:eastAsia="Cambria" w:hAnsi="Cambria" w:cs="Cambria"/>
          <w:spacing w:val="-2"/>
          <w:sz w:val="22"/>
          <w:szCs w:val="22"/>
        </w:rPr>
        <w:t>9</w:t>
      </w:r>
      <w:r>
        <w:rPr>
          <w:rFonts w:ascii="Cambria" w:eastAsia="Cambria" w:hAnsi="Cambria" w:cs="Cambria"/>
          <w:sz w:val="22"/>
          <w:szCs w:val="22"/>
        </w:rPr>
        <w:t>%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6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aut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ell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aut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-3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platf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/,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/,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/.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b/>
          <w:sz w:val="24"/>
          <w:szCs w:val="24"/>
        </w:rPr>
        <w:t>.6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evelo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er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’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works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s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ks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eld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aa</w:t>
      </w:r>
      <w:r>
        <w:rPr>
          <w:rFonts w:ascii="Cambria" w:eastAsia="Cambria" w:hAnsi="Cambria" w:cs="Cambria"/>
          <w:spacing w:val="-1"/>
          <w:sz w:val="22"/>
          <w:szCs w:val="22"/>
        </w:rPr>
        <w:t>ni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16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26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</w:p>
    <w:p w:rsidR="007702E6" w:rsidRDefault="00453114">
      <w:pPr>
        <w:spacing w:before="5" w:line="240" w:lineRule="exact"/>
        <w:ind w:left="108" w:right="7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2014,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4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24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3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15.</w:t>
      </w:r>
      <w:r>
        <w:rPr>
          <w:spacing w:val="3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4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ni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</w:t>
      </w:r>
      <w:r>
        <w:rPr>
          <w:rFonts w:ascii="Cambria" w:eastAsia="Cambria" w:hAnsi="Cambria" w:cs="Cambria"/>
          <w:spacing w:val="1"/>
          <w:sz w:val="22"/>
          <w:szCs w:val="22"/>
        </w:rPr>
        <w:t>oh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atte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re: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z w:val="22"/>
          <w:szCs w:val="22"/>
        </w:rPr>
        <w:t>Peer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”</w:t>
      </w:r>
      <w:r>
        <w:rPr>
          <w:rFonts w:ascii="Cambria" w:eastAsia="Cambria" w:hAnsi="Cambria" w:cs="Cambria"/>
          <w:sz w:val="22"/>
          <w:szCs w:val="22"/>
        </w:rPr>
        <w:t>)</w:t>
      </w:r>
    </w:p>
    <w:p w:rsidR="007702E6" w:rsidRDefault="00453114">
      <w:pPr>
        <w:spacing w:before="1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tude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ere: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“h”</w:t>
      </w:r>
      <w:r>
        <w:rPr>
          <w:rFonts w:ascii="Cambria" w:eastAsia="Cambria" w:hAnsi="Cambria" w:cs="Cambria"/>
          <w:sz w:val="22"/>
          <w:szCs w:val="22"/>
        </w:rPr>
        <w:t>)</w:t>
      </w:r>
    </w:p>
    <w:p w:rsidR="007702E6" w:rsidRDefault="00453114">
      <w:pPr>
        <w:spacing w:line="240" w:lineRule="exact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</w:p>
    <w:p w:rsidR="007702E6" w:rsidRDefault="00453114">
      <w:pPr>
        <w:spacing w:before="1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”</w:t>
      </w:r>
    </w:p>
    <w:p w:rsidR="007702E6" w:rsidRDefault="00453114">
      <w:pPr>
        <w:spacing w:line="240" w:lineRule="exact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“m</w:t>
      </w:r>
      <w:r>
        <w:rPr>
          <w:rFonts w:ascii="Cambria" w:eastAsia="Cambria" w:hAnsi="Cambria" w:cs="Cambria"/>
          <w:sz w:val="22"/>
          <w:szCs w:val="22"/>
        </w:rPr>
        <w:t>”</w:t>
      </w:r>
    </w:p>
    <w:p w:rsidR="007702E6" w:rsidRDefault="00453114">
      <w:pPr>
        <w:spacing w:line="240" w:lineRule="exact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e”</w:t>
      </w:r>
    </w:p>
    <w:p w:rsidR="007702E6" w:rsidRDefault="00453114">
      <w:pPr>
        <w:spacing w:before="1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d)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ed</w:t>
      </w:r>
    </w:p>
    <w:p w:rsidR="007702E6" w:rsidRDefault="00453114">
      <w:pPr>
        <w:spacing w:line="240" w:lineRule="exact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ulat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RE</w:t>
      </w:r>
    </w:p>
    <w:p w:rsidR="007702E6" w:rsidRDefault="00453114">
      <w:pPr>
        <w:spacing w:before="1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bb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0.</w:t>
      </w:r>
    </w:p>
    <w:p w:rsidR="007702E6" w:rsidRDefault="007702E6">
      <w:pPr>
        <w:spacing w:before="1" w:line="240" w:lineRule="exact"/>
        <w:rPr>
          <w:sz w:val="24"/>
          <w:szCs w:val="24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b/>
          <w:sz w:val="24"/>
          <w:szCs w:val="24"/>
        </w:rPr>
        <w:t>.7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os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gs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webs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e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spacing w:line="240" w:lineRule="exact"/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Th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r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h</w:t>
      </w:r>
      <w:r>
        <w:rPr>
          <w:rFonts w:ascii="Cambria" w:eastAsia="Cambria" w:hAnsi="Cambria" w:cs="Cambria"/>
          <w:position w:val="-1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v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b</w:t>
      </w:r>
      <w:r>
        <w:rPr>
          <w:rFonts w:ascii="Cambria" w:eastAsia="Cambria" w:hAnsi="Cambria" w:cs="Cambria"/>
          <w:position w:val="-1"/>
          <w:sz w:val="22"/>
          <w:szCs w:val="22"/>
        </w:rPr>
        <w:t>een</w:t>
      </w:r>
      <w:r>
        <w:rPr>
          <w:spacing w:val="2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r</w:t>
      </w:r>
      <w:r>
        <w:rPr>
          <w:rFonts w:ascii="Cambria" w:eastAsia="Cambria" w:hAnsi="Cambria" w:cs="Cambria"/>
          <w:position w:val="-1"/>
          <w:sz w:val="22"/>
          <w:szCs w:val="22"/>
        </w:rPr>
        <w:t>ee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s</w:t>
      </w:r>
      <w:r>
        <w:rPr>
          <w:rFonts w:ascii="Cambria" w:eastAsia="Cambria" w:hAnsi="Cambria" w:cs="Cambria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ng</w:t>
      </w:r>
      <w:r>
        <w:rPr>
          <w:rFonts w:ascii="Cambria" w:eastAsia="Cambria" w:hAnsi="Cambria" w:cs="Cambria"/>
          <w:position w:val="-1"/>
          <w:sz w:val="22"/>
          <w:szCs w:val="22"/>
        </w:rPr>
        <w:t>s</w:t>
      </w:r>
      <w:r>
        <w:rPr>
          <w:spacing w:val="4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o</w:t>
      </w:r>
      <w:r>
        <w:rPr>
          <w:rFonts w:ascii="Cambria" w:eastAsia="Cambria" w:hAnsi="Cambria" w:cs="Cambria"/>
          <w:position w:val="-1"/>
          <w:sz w:val="22"/>
          <w:szCs w:val="22"/>
        </w:rPr>
        <w:t>f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h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position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position w:val="-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FAN-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C</w:t>
      </w:r>
      <w:r>
        <w:rPr>
          <w:rFonts w:ascii="Cambria" w:eastAsia="Cambria" w:hAnsi="Cambria" w:cs="Cambria"/>
          <w:position w:val="-1"/>
          <w:sz w:val="22"/>
          <w:szCs w:val="22"/>
        </w:rPr>
        <w:t>L</w:t>
      </w:r>
      <w:r>
        <w:rPr>
          <w:spacing w:val="2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r</w:t>
      </w:r>
      <w:r>
        <w:rPr>
          <w:rFonts w:ascii="Cambria" w:eastAsia="Cambria" w:hAnsi="Cambria" w:cs="Cambria"/>
          <w:position w:val="-1"/>
          <w:sz w:val="22"/>
          <w:szCs w:val="22"/>
        </w:rPr>
        <w:t>ele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s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v</w:t>
      </w:r>
      <w:r>
        <w:rPr>
          <w:rFonts w:ascii="Cambria" w:eastAsia="Cambria" w:hAnsi="Cambria" w:cs="Cambria"/>
          <w:position w:val="-1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io</w:t>
      </w:r>
      <w:r>
        <w:rPr>
          <w:rFonts w:ascii="Cambria" w:eastAsia="Cambria" w:hAnsi="Cambria" w:cs="Cambria"/>
          <w:position w:val="-1"/>
          <w:sz w:val="22"/>
          <w:szCs w:val="22"/>
        </w:rPr>
        <w:t>n</w:t>
      </w:r>
      <w:r>
        <w:rPr>
          <w:spacing w:val="2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to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h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w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position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c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A</w:t>
      </w:r>
      <w:r>
        <w:rPr>
          <w:rFonts w:ascii="Cambria" w:eastAsia="Cambria" w:hAnsi="Cambria" w:cs="Cambria"/>
          <w:position w:val="-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s</w:t>
      </w:r>
      <w:r>
        <w:rPr>
          <w:rFonts w:ascii="Cambria" w:eastAsia="Cambria" w:hAnsi="Cambria" w:cs="Cambria"/>
          <w:position w:val="-1"/>
          <w:sz w:val="22"/>
          <w:szCs w:val="22"/>
        </w:rPr>
        <w:t>t</w:t>
      </w:r>
    </w:p>
    <w:p w:rsidR="007702E6" w:rsidRDefault="00453114">
      <w:pPr>
        <w:spacing w:before="8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2014.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2.7.1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4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ept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m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b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er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2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0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14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–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v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si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o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pacing w:val="-64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1.1.5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.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7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(1.1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5.6)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1.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.5.</w:t>
      </w:r>
      <w:r>
        <w:rPr>
          <w:rFonts w:ascii="Cambria" w:eastAsia="Cambria" w:hAnsi="Cambria" w:cs="Cambria"/>
          <w:spacing w:val="-2"/>
          <w:sz w:val="22"/>
          <w:szCs w:val="22"/>
        </w:rPr>
        <w:t>7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mb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10,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00.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epl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rate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.dat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rep-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rate.dat,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em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t.rep,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et_rep_rate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</w:p>
    <w:p w:rsidR="007702E6" w:rsidRDefault="00453114">
      <w:pPr>
        <w:spacing w:before="76" w:line="240" w:lineRule="exact"/>
        <w:ind w:left="108" w:right="81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lastRenderedPageBreak/>
        <w:t>co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y-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3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“c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q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upt”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2.7.2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15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ept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m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b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er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2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014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–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v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r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sio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pacing w:val="-64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1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.1.5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.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8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x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refe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taken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rary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t.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tead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tead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ret</w:t>
      </w:r>
      <w:r>
        <w:rPr>
          <w:rFonts w:ascii="Cambria" w:eastAsia="Cambria" w:hAnsi="Cambria" w:cs="Cambria"/>
          <w:spacing w:val="-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refe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8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2.7.3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17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F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b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ruary</w:t>
      </w:r>
      <w:r>
        <w:rPr>
          <w:rFonts w:ascii="Cambria" w:eastAsia="Cambria" w:hAnsi="Cambria" w:cs="Cambria"/>
          <w:spacing w:val="-64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1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5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–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v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si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o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pacing w:val="-64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1.1.5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.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9</w:t>
      </w:r>
    </w:p>
    <w:p w:rsidR="007702E6" w:rsidRDefault="007702E6">
      <w:pPr>
        <w:spacing w:before="6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76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BH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rta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b/>
          <w:sz w:val="24"/>
          <w:szCs w:val="24"/>
        </w:rPr>
        <w:t>.8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eer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Re</w:t>
      </w:r>
      <w:r>
        <w:rPr>
          <w:rFonts w:ascii="Cambria" w:eastAsia="Cambria" w:hAnsi="Cambria" w:cs="Cambria"/>
          <w:b/>
          <w:spacing w:val="2"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ew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of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th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201</w:t>
      </w:r>
      <w:r>
        <w:rPr>
          <w:rFonts w:ascii="Cambria" w:eastAsia="Cambria" w:hAnsi="Cambria" w:cs="Cambria"/>
          <w:b/>
          <w:sz w:val="24"/>
          <w:szCs w:val="24"/>
        </w:rPr>
        <w:t>1</w:t>
      </w:r>
      <w:r>
        <w:rPr>
          <w:b/>
          <w:spacing w:val="-1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b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ge</w:t>
      </w:r>
      <w:r>
        <w:rPr>
          <w:rFonts w:ascii="Cambria" w:eastAsia="Cambria" w:hAnsi="Cambria" w:cs="Cambria"/>
          <w:b/>
          <w:spacing w:val="2"/>
          <w:sz w:val="24"/>
          <w:szCs w:val="24"/>
        </w:rPr>
        <w:t>y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tu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a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o</w:t>
      </w:r>
      <w:r>
        <w:rPr>
          <w:rFonts w:ascii="Cambria" w:eastAsia="Cambria" w:hAnsi="Cambria" w:cs="Cambria"/>
          <w:b/>
          <w:sz w:val="24"/>
          <w:szCs w:val="24"/>
        </w:rPr>
        <w:t>ck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ssessm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t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depe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peer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2011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(Ia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elli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</w:p>
    <w:p w:rsidR="007702E6" w:rsidRDefault="00453114">
      <w:pPr>
        <w:spacing w:line="260" w:lineRule="exact"/>
        <w:ind w:left="108" w:right="80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2012)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are.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5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4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5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4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rFonts w:ascii="Cambria" w:eastAsia="Cambria" w:hAnsi="Cambria" w:cs="Cambria"/>
          <w:spacing w:val="-1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ppl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4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5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4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5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</w:p>
    <w:p w:rsidR="007702E6" w:rsidRDefault="00453114">
      <w:pPr>
        <w:spacing w:line="240" w:lineRule="exact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6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derta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15:</w:t>
      </w:r>
    </w:p>
    <w:p w:rsidR="007702E6" w:rsidRDefault="007702E6">
      <w:pPr>
        <w:spacing w:before="1" w:line="120" w:lineRule="exact"/>
        <w:rPr>
          <w:sz w:val="13"/>
          <w:szCs w:val="13"/>
        </w:rPr>
      </w:pPr>
    </w:p>
    <w:p w:rsidR="007702E6" w:rsidRDefault="00453114">
      <w:pPr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"a")</w:t>
      </w:r>
    </w:p>
    <w:p w:rsidR="007702E6" w:rsidRDefault="00453114">
      <w:pPr>
        <w:spacing w:before="10" w:line="252" w:lineRule="auto"/>
        <w:ind w:left="1548" w:right="21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"e")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uded.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”</w:t>
      </w:r>
      <w:r>
        <w:rPr>
          <w:rFonts w:ascii="Cambria" w:eastAsia="Cambria" w:hAnsi="Cambria" w:cs="Cambria"/>
          <w:sz w:val="22"/>
          <w:szCs w:val="22"/>
        </w:rPr>
        <w:t>)</w:t>
      </w:r>
    </w:p>
    <w:p w:rsidR="007702E6" w:rsidRDefault="00453114">
      <w:pPr>
        <w:spacing w:line="240" w:lineRule="exact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"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")</w:t>
      </w:r>
    </w:p>
    <w:p w:rsidR="007702E6" w:rsidRDefault="00453114">
      <w:pPr>
        <w:spacing w:before="13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(re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"l")</w:t>
      </w:r>
    </w:p>
    <w:p w:rsidR="007702E6" w:rsidRDefault="00453114">
      <w:pPr>
        <w:spacing w:before="10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"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")</w:t>
      </w:r>
    </w:p>
    <w:p w:rsidR="007702E6" w:rsidRDefault="007702E6">
      <w:pPr>
        <w:spacing w:before="6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July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2).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</w:p>
    <w:p w:rsidR="007702E6" w:rsidRDefault="00453114">
      <w:pPr>
        <w:spacing w:line="240" w:lineRule="exact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3.0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Wo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ards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16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6.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b/>
          <w:sz w:val="24"/>
          <w:szCs w:val="24"/>
        </w:rPr>
        <w:t>.9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Tool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evelo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me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t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2.9.1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R4M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F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C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L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</w:t>
      </w:r>
      <w:r>
        <w:rPr>
          <w:rFonts w:ascii="Cambria" w:eastAsia="Cambria" w:hAnsi="Cambria" w:cs="Cambria"/>
          <w:spacing w:val="-2"/>
          <w:sz w:val="22"/>
          <w:szCs w:val="22"/>
        </w:rPr>
        <w:t>ea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z w:val="22"/>
          <w:szCs w:val="22"/>
        </w:rPr>
        <w:t xml:space="preserve"> </w:t>
      </w:r>
      <w:hyperlink r:id="rId15">
        <w:r>
          <w:rPr>
            <w:rFonts w:ascii="Cambria" w:eastAsia="Cambria" w:hAnsi="Cambria" w:cs="Cambria"/>
            <w:sz w:val="22"/>
            <w:szCs w:val="22"/>
          </w:rPr>
          <w:t>(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h</w:t>
        </w:r>
        <w:r>
          <w:rPr>
            <w:rFonts w:ascii="Cambria" w:eastAsia="Cambria" w:hAnsi="Cambria" w:cs="Cambria"/>
            <w:sz w:val="22"/>
            <w:szCs w:val="22"/>
          </w:rPr>
          <w:t>ttp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:</w:t>
        </w:r>
        <w:r>
          <w:rPr>
            <w:rFonts w:ascii="Cambria" w:eastAsia="Cambria" w:hAnsi="Cambria" w:cs="Cambria"/>
            <w:sz w:val="22"/>
            <w:szCs w:val="22"/>
          </w:rPr>
          <w:t>//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co</w:t>
        </w:r>
        <w:r>
          <w:rPr>
            <w:rFonts w:ascii="Cambria" w:eastAsia="Cambria" w:hAnsi="Cambria" w:cs="Cambria"/>
            <w:spacing w:val="-2"/>
            <w:sz w:val="22"/>
            <w:szCs w:val="22"/>
          </w:rPr>
          <w:t>d</w:t>
        </w:r>
        <w:r>
          <w:rPr>
            <w:rFonts w:ascii="Cambria" w:eastAsia="Cambria" w:hAnsi="Cambria" w:cs="Cambria"/>
            <w:sz w:val="22"/>
            <w:szCs w:val="22"/>
          </w:rPr>
          <w:t>e.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g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oo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g</w:t>
        </w:r>
        <w:r>
          <w:rPr>
            <w:rFonts w:ascii="Cambria" w:eastAsia="Cambria" w:hAnsi="Cambria" w:cs="Cambria"/>
            <w:sz w:val="22"/>
            <w:szCs w:val="22"/>
          </w:rPr>
          <w:t>l</w:t>
        </w:r>
        <w:r>
          <w:rPr>
            <w:rFonts w:ascii="Cambria" w:eastAsia="Cambria" w:hAnsi="Cambria" w:cs="Cambria"/>
            <w:spacing w:val="-2"/>
            <w:sz w:val="22"/>
            <w:szCs w:val="22"/>
          </w:rPr>
          <w:t>e</w:t>
        </w:r>
        <w:r>
          <w:rPr>
            <w:rFonts w:ascii="Cambria" w:eastAsia="Cambria" w:hAnsi="Cambria" w:cs="Cambria"/>
            <w:sz w:val="22"/>
            <w:szCs w:val="22"/>
          </w:rPr>
          <w:t>.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c</w:t>
        </w:r>
        <w:r>
          <w:rPr>
            <w:rFonts w:ascii="Cambria" w:eastAsia="Cambria" w:hAnsi="Cambria" w:cs="Cambria"/>
            <w:spacing w:val="-2"/>
            <w:sz w:val="22"/>
            <w:szCs w:val="22"/>
          </w:rPr>
          <w:t>o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m</w:t>
        </w:r>
        <w:r>
          <w:rPr>
            <w:rFonts w:ascii="Cambria" w:eastAsia="Cambria" w:hAnsi="Cambria" w:cs="Cambria"/>
            <w:spacing w:val="-3"/>
            <w:sz w:val="22"/>
            <w:szCs w:val="22"/>
          </w:rPr>
          <w:t>/</w:t>
        </w:r>
        <w:r>
          <w:rPr>
            <w:rFonts w:ascii="Cambria" w:eastAsia="Cambria" w:hAnsi="Cambria" w:cs="Cambria"/>
            <w:sz w:val="22"/>
            <w:szCs w:val="22"/>
          </w:rPr>
          <w:t>p/r4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m</w:t>
        </w:r>
        <w:r>
          <w:rPr>
            <w:rFonts w:ascii="Cambria" w:eastAsia="Cambria" w:hAnsi="Cambria" w:cs="Cambria"/>
            <w:spacing w:val="-2"/>
            <w:sz w:val="22"/>
            <w:szCs w:val="22"/>
          </w:rPr>
          <w:t>f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c</w:t>
        </w:r>
        <w:r>
          <w:rPr>
            <w:rFonts w:ascii="Cambria" w:eastAsia="Cambria" w:hAnsi="Cambria" w:cs="Cambria"/>
            <w:sz w:val="22"/>
            <w:szCs w:val="22"/>
          </w:rPr>
          <w:t>l/),</w:t>
        </w:r>
      </w:hyperlink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adapt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aut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ro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ead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utput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erate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urt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derta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ry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dated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015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ck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2.9.2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g</w:t>
      </w:r>
      <w:r>
        <w:rPr>
          <w:rFonts w:ascii="Cambria" w:eastAsia="Cambria" w:hAnsi="Cambria" w:cs="Cambria"/>
          <w:spacing w:val="-64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m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w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o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rk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011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12,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ures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eata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lder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wi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run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lts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derta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platf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ull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y-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rea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pulat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/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4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</w:p>
    <w:p w:rsidR="007702E6" w:rsidRDefault="00453114">
      <w:pPr>
        <w:spacing w:before="76" w:line="240" w:lineRule="exact"/>
        <w:ind w:left="108" w:right="7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lastRenderedPageBreak/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pacing w:val="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ld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nt</w:t>
      </w:r>
      <w:r>
        <w:rPr>
          <w:spacing w:val="2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term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urt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3.0.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derta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ark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Ann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9.1.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ept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b/>
          <w:sz w:val="22"/>
          <w:szCs w:val="22"/>
        </w:rPr>
        <w:t>c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b/>
          <w:sz w:val="22"/>
          <w:szCs w:val="22"/>
        </w:rPr>
        <w:t>m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ar</w:t>
      </w:r>
      <w:r>
        <w:rPr>
          <w:rFonts w:ascii="Cambria" w:eastAsia="Cambria" w:hAnsi="Cambria" w:cs="Cambria"/>
          <w:b/>
          <w:sz w:val="22"/>
          <w:szCs w:val="22"/>
        </w:rPr>
        <w:t>k</w:t>
      </w:r>
      <w:r>
        <w:rPr>
          <w:b/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ark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af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ark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1.</w:t>
      </w:r>
      <w:r>
        <w:rPr>
          <w:sz w:val="22"/>
          <w:szCs w:val="22"/>
        </w:rPr>
        <w:t xml:space="preserve">  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epted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derta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2012,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011,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-3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1,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SK</w:t>
      </w:r>
      <w:r>
        <w:rPr>
          <w:rFonts w:ascii="Cambria" w:eastAsia="Cambria" w:hAnsi="Cambria" w:cs="Cambria"/>
          <w:spacing w:val="-3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2011,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012,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O2013,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2014,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YF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2"/>
          <w:sz w:val="22"/>
          <w:szCs w:val="22"/>
        </w:rPr>
        <w:t>01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KJ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014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lude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ard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ark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tes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derta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erta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Ann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9.1,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ruary</w:t>
      </w:r>
    </w:p>
    <w:p w:rsidR="007702E6" w:rsidRDefault="00453114">
      <w:pPr>
        <w:spacing w:line="260" w:lineRule="exact"/>
        <w:ind w:left="108" w:right="7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2015.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de</w:t>
      </w:r>
      <w:r>
        <w:rPr>
          <w:rFonts w:ascii="Cambria" w:eastAsia="Cambria" w:hAnsi="Cambria" w:cs="Cambria"/>
          <w:sz w:val="22"/>
          <w:szCs w:val="22"/>
        </w:rPr>
        <w:t>d: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le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.1.5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8,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</w:p>
    <w:p w:rsidR="007702E6" w:rsidRDefault="00453114">
      <w:pPr>
        <w:spacing w:line="240" w:lineRule="exact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pacing w:val="2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spacing w:val="3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spacing w:val="2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spacing w:val="2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spacing w:val="3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spacing w:val="2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spacing w:val="2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spacing w:val="2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pacing w:val="2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ffe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spacing w:val="3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</w:p>
    <w:p w:rsidR="007702E6" w:rsidRDefault="00453114">
      <w:pPr>
        <w:spacing w:before="5" w:line="240" w:lineRule="exact"/>
        <w:ind w:left="108" w:right="7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attr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fully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ed,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ec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lut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1).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gre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lut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delled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uall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</w:t>
      </w:r>
      <w:r>
        <w:rPr>
          <w:sz w:val="22"/>
          <w:szCs w:val="22"/>
        </w:rPr>
        <w:t xml:space="preserve">         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urat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Dur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urt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vi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3.0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2.9.3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Vi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-3"/>
          <w:sz w:val="22"/>
          <w:szCs w:val="22"/>
          <w:u w:val="single" w:color="000000"/>
        </w:rPr>
        <w:t>w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er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play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lts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updat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put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utput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/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updatea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e: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eta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plate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</w:p>
    <w:p w:rsidR="007702E6" w:rsidRDefault="00453114">
      <w:pPr>
        <w:spacing w:line="240" w:lineRule="exact"/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upp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</w:p>
    <w:p w:rsidR="007702E6" w:rsidRDefault="00453114">
      <w:pPr>
        <w:spacing w:before="1"/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pla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t.rep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at)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pla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date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eature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453114">
      <w:pPr>
        <w:spacing w:before="71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lastRenderedPageBreak/>
        <w:t>2.9.4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o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r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allel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o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c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g</w:t>
      </w:r>
      <w:r>
        <w:rPr>
          <w:rFonts w:ascii="Cambria" w:eastAsia="Cambria" w:hAnsi="Cambria" w:cs="Cambria"/>
          <w:spacing w:val="-64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fa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l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ty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hyperlink r:id="rId16">
        <w:r>
          <w:rPr>
            <w:rFonts w:ascii="Cambria" w:eastAsia="Cambria" w:hAnsi="Cambria" w:cs="Cambria"/>
            <w:sz w:val="22"/>
            <w:szCs w:val="22"/>
          </w:rPr>
          <w:t>(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www</w:t>
        </w:r>
        <w:r>
          <w:rPr>
            <w:rFonts w:ascii="Cambria" w:eastAsia="Cambria" w:hAnsi="Cambria" w:cs="Cambria"/>
            <w:sz w:val="22"/>
            <w:szCs w:val="22"/>
          </w:rPr>
          <w:t>.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c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o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n</w:t>
        </w:r>
        <w:r>
          <w:rPr>
            <w:rFonts w:ascii="Cambria" w:eastAsia="Cambria" w:hAnsi="Cambria" w:cs="Cambria"/>
            <w:spacing w:val="-2"/>
            <w:sz w:val="22"/>
            <w:szCs w:val="22"/>
          </w:rPr>
          <w:t>d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o</w:t>
        </w:r>
        <w:r>
          <w:rPr>
            <w:rFonts w:ascii="Cambria" w:eastAsia="Cambria" w:hAnsi="Cambria" w:cs="Cambria"/>
            <w:sz w:val="22"/>
            <w:szCs w:val="22"/>
          </w:rPr>
          <w:t>r.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wi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s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c</w:t>
        </w:r>
        <w:r>
          <w:rPr>
            <w:rFonts w:ascii="Cambria" w:eastAsia="Cambria" w:hAnsi="Cambria" w:cs="Cambria"/>
            <w:sz w:val="22"/>
            <w:szCs w:val="22"/>
          </w:rPr>
          <w:t>.ed</w:t>
        </w:r>
      </w:hyperlink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100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;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ux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platf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64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r: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e;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derta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erta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ux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Vi</w:t>
      </w:r>
      <w:r>
        <w:rPr>
          <w:rFonts w:ascii="Cambria" w:eastAsia="Cambria" w:hAnsi="Cambria" w:cs="Cambria"/>
          <w:sz w:val="22"/>
          <w:szCs w:val="22"/>
        </w:rPr>
        <w:t>rtual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ux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4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14.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b/>
          <w:sz w:val="24"/>
          <w:szCs w:val="24"/>
        </w:rPr>
        <w:t>.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b/>
          <w:sz w:val="24"/>
          <w:szCs w:val="24"/>
        </w:rPr>
        <w:t>0</w:t>
      </w:r>
      <w:r>
        <w:rPr>
          <w:b/>
          <w:spacing w:val="3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sz w:val="24"/>
          <w:szCs w:val="24"/>
        </w:rPr>
        <w:t>ser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’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e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1.1.5.8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hyperlink r:id="rId17">
        <w:r>
          <w:rPr>
            <w:rFonts w:ascii="Cambria" w:eastAsia="Cambria" w:hAnsi="Cambria" w:cs="Cambria"/>
            <w:spacing w:val="1"/>
            <w:sz w:val="22"/>
            <w:szCs w:val="22"/>
          </w:rPr>
          <w:t>h</w:t>
        </w:r>
        <w:r>
          <w:rPr>
            <w:rFonts w:ascii="Cambria" w:eastAsia="Cambria" w:hAnsi="Cambria" w:cs="Cambria"/>
            <w:sz w:val="22"/>
            <w:szCs w:val="22"/>
          </w:rPr>
          <w:t>ttp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:</w:t>
        </w:r>
        <w:r>
          <w:rPr>
            <w:rFonts w:ascii="Cambria" w:eastAsia="Cambria" w:hAnsi="Cambria" w:cs="Cambria"/>
            <w:spacing w:val="-3"/>
            <w:sz w:val="22"/>
            <w:szCs w:val="22"/>
          </w:rPr>
          <w:t>/</w:t>
        </w:r>
        <w:r>
          <w:rPr>
            <w:rFonts w:ascii="Cambria" w:eastAsia="Cambria" w:hAnsi="Cambria" w:cs="Cambria"/>
            <w:sz w:val="22"/>
            <w:szCs w:val="22"/>
          </w:rPr>
          <w:t>/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www</w:t>
        </w:r>
        <w:r>
          <w:rPr>
            <w:rFonts w:ascii="Cambria" w:eastAsia="Cambria" w:hAnsi="Cambria" w:cs="Cambria"/>
            <w:sz w:val="22"/>
            <w:szCs w:val="22"/>
          </w:rPr>
          <w:t>.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m</w:t>
        </w:r>
        <w:r>
          <w:rPr>
            <w:rFonts w:ascii="Cambria" w:eastAsia="Cambria" w:hAnsi="Cambria" w:cs="Cambria"/>
            <w:sz w:val="22"/>
            <w:szCs w:val="22"/>
          </w:rPr>
          <w:t>ul</w:t>
        </w:r>
        <w:r>
          <w:rPr>
            <w:rFonts w:ascii="Cambria" w:eastAsia="Cambria" w:hAnsi="Cambria" w:cs="Cambria"/>
            <w:spacing w:val="-3"/>
            <w:sz w:val="22"/>
            <w:szCs w:val="22"/>
          </w:rPr>
          <w:t>t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i</w:t>
        </w:r>
        <w:r>
          <w:rPr>
            <w:rFonts w:ascii="Cambria" w:eastAsia="Cambria" w:hAnsi="Cambria" w:cs="Cambria"/>
            <w:sz w:val="22"/>
            <w:szCs w:val="22"/>
          </w:rPr>
          <w:t>fa</w:t>
        </w:r>
        <w:r>
          <w:rPr>
            <w:rFonts w:ascii="Cambria" w:eastAsia="Cambria" w:hAnsi="Cambria" w:cs="Cambria"/>
            <w:spacing w:val="-3"/>
            <w:sz w:val="22"/>
            <w:szCs w:val="22"/>
          </w:rPr>
          <w:t>n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-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c</w:t>
        </w:r>
        <w:r>
          <w:rPr>
            <w:rFonts w:ascii="Cambria" w:eastAsia="Cambria" w:hAnsi="Cambria" w:cs="Cambria"/>
            <w:sz w:val="22"/>
            <w:szCs w:val="22"/>
          </w:rPr>
          <w:t>l.</w:t>
        </w:r>
        <w:r>
          <w:rPr>
            <w:rFonts w:ascii="Cambria" w:eastAsia="Cambria" w:hAnsi="Cambria" w:cs="Cambria"/>
            <w:spacing w:val="1"/>
            <w:sz w:val="22"/>
            <w:szCs w:val="22"/>
          </w:rPr>
          <w:t>o</w:t>
        </w:r>
        <w:r>
          <w:rPr>
            <w:rFonts w:ascii="Cambria" w:eastAsia="Cambria" w:hAnsi="Cambria" w:cs="Cambria"/>
            <w:sz w:val="22"/>
            <w:szCs w:val="22"/>
          </w:rPr>
          <w:t>r</w:t>
        </w:r>
        <w:r>
          <w:rPr>
            <w:rFonts w:ascii="Cambria" w:eastAsia="Cambria" w:hAnsi="Cambria" w:cs="Cambria"/>
            <w:spacing w:val="-1"/>
            <w:sz w:val="22"/>
            <w:szCs w:val="22"/>
          </w:rPr>
          <w:t>g</w:t>
        </w:r>
        <w:r>
          <w:rPr>
            <w:rFonts w:ascii="Cambria" w:eastAsia="Cambria" w:hAnsi="Cambria" w:cs="Cambria"/>
            <w:sz w:val="22"/>
            <w:szCs w:val="22"/>
          </w:rPr>
          <w:t>/</w:t>
        </w:r>
      </w:hyperlink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2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e.</w:t>
      </w:r>
    </w:p>
    <w:p w:rsidR="007702E6" w:rsidRDefault="007702E6">
      <w:pPr>
        <w:spacing w:before="15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3  </w:t>
      </w:r>
      <w:r>
        <w:rPr>
          <w:rFonts w:ascii="Arial" w:eastAsia="Arial" w:hAnsi="Arial" w:cs="Arial"/>
          <w:b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 xml:space="preserve">EW 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spacing w:val="-27"/>
          <w:sz w:val="28"/>
          <w:szCs w:val="28"/>
        </w:rPr>
        <w:t>A</w:t>
      </w:r>
      <w:r>
        <w:rPr>
          <w:rFonts w:ascii="Arial" w:eastAsia="Arial" w:hAnsi="Arial" w:cs="Arial"/>
          <w:b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spacing w:val="-1"/>
          <w:sz w:val="28"/>
          <w:szCs w:val="28"/>
        </w:rPr>
        <w:t>UR</w:t>
      </w:r>
      <w:r>
        <w:rPr>
          <w:rFonts w:ascii="Arial" w:eastAsia="Arial" w:hAnsi="Arial" w:cs="Arial"/>
          <w:b/>
          <w:sz w:val="28"/>
          <w:szCs w:val="28"/>
        </w:rPr>
        <w:t>ES</w:t>
      </w:r>
    </w:p>
    <w:p w:rsidR="007702E6" w:rsidRDefault="00453114">
      <w:pPr>
        <w:spacing w:before="65"/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1.1.5.6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014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ne</w:t>
      </w:r>
      <w:r>
        <w:rPr>
          <w:rFonts w:ascii="Cambria" w:eastAsia="Cambria" w:hAnsi="Cambria" w:cs="Cambria"/>
          <w:b/>
          <w:sz w:val="22"/>
          <w:szCs w:val="22"/>
        </w:rPr>
        <w:t>w</w:t>
      </w:r>
      <w:r>
        <w:rPr>
          <w:b/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f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b/>
          <w:sz w:val="22"/>
          <w:szCs w:val="22"/>
        </w:rPr>
        <w:t>u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r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b/>
          <w:sz w:val="22"/>
          <w:szCs w:val="22"/>
        </w:rPr>
        <w:t>s</w:t>
      </w:r>
      <w:r>
        <w:rPr>
          <w:b/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b/>
          <w:sz w:val="22"/>
          <w:szCs w:val="22"/>
        </w:rPr>
        <w:t>dd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b/>
          <w:sz w:val="22"/>
          <w:szCs w:val="22"/>
        </w:rPr>
        <w:t>d</w:t>
      </w:r>
      <w:r>
        <w:rPr>
          <w:b/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b/>
          <w:sz w:val="22"/>
          <w:szCs w:val="22"/>
        </w:rPr>
        <w:t>o</w:t>
      </w:r>
      <w:r>
        <w:rPr>
          <w:b/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b/>
          <w:sz w:val="22"/>
          <w:szCs w:val="22"/>
        </w:rPr>
        <w:t>he</w:t>
      </w:r>
      <w:r>
        <w:rPr>
          <w:b/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d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ve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lo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b/>
          <w:sz w:val="22"/>
          <w:szCs w:val="22"/>
        </w:rPr>
        <w:t>m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b/>
          <w:sz w:val="22"/>
          <w:szCs w:val="22"/>
        </w:rPr>
        <w:t>t</w:t>
      </w:r>
      <w:r>
        <w:rPr>
          <w:b/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ve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r</w:t>
      </w:r>
      <w:r>
        <w:rPr>
          <w:rFonts w:ascii="Cambria" w:eastAsia="Cambria" w:hAnsi="Cambria" w:cs="Cambria"/>
          <w:b/>
          <w:sz w:val="22"/>
          <w:szCs w:val="22"/>
        </w:rPr>
        <w:t>si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o</w:t>
      </w:r>
      <w:r>
        <w:rPr>
          <w:rFonts w:ascii="Cambria" w:eastAsia="Cambria" w:hAnsi="Cambria" w:cs="Cambria"/>
          <w:b/>
          <w:sz w:val="22"/>
          <w:szCs w:val="22"/>
        </w:rPr>
        <w:t>n</w:t>
      </w:r>
      <w:r>
        <w:rPr>
          <w:b/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du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r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b/>
          <w:spacing w:val="2"/>
          <w:sz w:val="22"/>
          <w:szCs w:val="22"/>
        </w:rPr>
        <w:t>n</w:t>
      </w:r>
      <w:r>
        <w:rPr>
          <w:rFonts w:ascii="Cambria" w:eastAsia="Cambria" w:hAnsi="Cambria" w:cs="Cambria"/>
          <w:b/>
          <w:sz w:val="22"/>
          <w:szCs w:val="22"/>
        </w:rPr>
        <w:t>g</w:t>
      </w:r>
      <w:r>
        <w:rPr>
          <w:b/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2</w:t>
      </w:r>
      <w:r>
        <w:rPr>
          <w:rFonts w:ascii="Cambria" w:eastAsia="Cambria" w:hAnsi="Cambria" w:cs="Cambria"/>
          <w:b/>
          <w:spacing w:val="-4"/>
          <w:sz w:val="22"/>
          <w:szCs w:val="22"/>
        </w:rPr>
        <w:t>0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14</w:t>
      </w:r>
      <w:r>
        <w:rPr>
          <w:rFonts w:ascii="Cambria" w:eastAsia="Cambria" w:hAnsi="Cambria" w:cs="Cambria"/>
          <w:b/>
          <w:sz w:val="22"/>
          <w:szCs w:val="22"/>
        </w:rPr>
        <w:t>-</w:t>
      </w:r>
    </w:p>
    <w:p w:rsidR="007702E6" w:rsidRDefault="00453114">
      <w:pPr>
        <w:spacing w:before="1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pacing w:val="-1"/>
          <w:sz w:val="22"/>
          <w:szCs w:val="22"/>
        </w:rPr>
        <w:t>1</w:t>
      </w:r>
      <w:r>
        <w:rPr>
          <w:rFonts w:ascii="Cambria" w:eastAsia="Cambria" w:hAnsi="Cambria" w:cs="Cambria"/>
          <w:b/>
          <w:sz w:val="22"/>
          <w:szCs w:val="22"/>
        </w:rPr>
        <w:t>5</w:t>
      </w:r>
      <w:r>
        <w:rPr>
          <w:b/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let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3</w:t>
      </w:r>
      <w:r>
        <w:rPr>
          <w:rFonts w:ascii="Cambria" w:eastAsia="Cambria" w:hAnsi="Cambria" w:cs="Cambria"/>
          <w:b/>
          <w:sz w:val="24"/>
          <w:szCs w:val="24"/>
        </w:rPr>
        <w:t>.1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me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-</w:t>
      </w:r>
      <w:r>
        <w:rPr>
          <w:rFonts w:ascii="Cambria" w:eastAsia="Cambria" w:hAnsi="Cambria" w:cs="Cambria"/>
          <w:b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r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selec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es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3.1.1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l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elli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z w:val="22"/>
          <w:szCs w:val="22"/>
        </w:rPr>
        <w:t>2012)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“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”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3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hic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ks</w:t>
      </w:r>
      <w:r>
        <w:rPr>
          <w:rFonts w:ascii="Cambria" w:eastAsia="Cambria" w:hAnsi="Cambria" w:cs="Cambria"/>
          <w:spacing w:val="1"/>
          <w:sz w:val="22"/>
          <w:szCs w:val="22"/>
        </w:rPr>
        <w:t>”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patte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altered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t”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“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uly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plex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3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14,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ept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urt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bin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+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3.1.2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62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g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tart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ears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1"/>
          <w:sz w:val="22"/>
          <w:szCs w:val="22"/>
        </w:rPr>
        <w:t>is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;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re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: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18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a)</w:t>
      </w:r>
      <w:r>
        <w:rPr>
          <w:sz w:val="22"/>
          <w:szCs w:val="22"/>
        </w:rPr>
        <w:t xml:space="preserve">  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Mult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</w:p>
    <w:p w:rsidR="007702E6" w:rsidRDefault="00453114">
      <w:pPr>
        <w:spacing w:line="240" w:lineRule="exact"/>
        <w:ind w:left="118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>
        <w:rPr>
          <w:spacing w:val="4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</w:p>
    <w:p w:rsidR="007702E6" w:rsidRDefault="00453114">
      <w:pPr>
        <w:spacing w:before="1"/>
        <w:ind w:left="118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z w:val="22"/>
          <w:szCs w:val="22"/>
        </w:rPr>
        <w:t xml:space="preserve">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Mult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pacing w:val="1"/>
          <w:sz w:val="22"/>
          <w:szCs w:val="22"/>
        </w:rPr>
        <w:t>ie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+</w:t>
      </w:r>
    </w:p>
    <w:p w:rsidR="007702E6" w:rsidRDefault="00453114">
      <w:pPr>
        <w:spacing w:line="240" w:lineRule="exact"/>
        <w:ind w:left="154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).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footerReference w:type="default" r:id="rId18"/>
          <w:pgSz w:w="11900" w:h="16840"/>
          <w:pgMar w:top="1080" w:right="880" w:bottom="280" w:left="900" w:header="0" w:footer="816" w:gutter="0"/>
          <w:pgNumType w:start="10"/>
          <w:cols w:space="720"/>
        </w:sect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</w:t>
      </w:r>
      <w:r>
        <w:rPr>
          <w:rFonts w:ascii="Cambria" w:eastAsia="Cambria" w:hAnsi="Cambria" w:cs="Cambria"/>
          <w:spacing w:val="-2"/>
          <w:sz w:val="22"/>
          <w:szCs w:val="22"/>
        </w:rPr>
        <w:t>ro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nwi</w:t>
      </w:r>
      <w:r>
        <w:rPr>
          <w:rFonts w:ascii="Cambria" w:eastAsia="Cambria" w:hAnsi="Cambria" w:cs="Cambria"/>
          <w:sz w:val="22"/>
          <w:szCs w:val="22"/>
        </w:rPr>
        <w:t>eldy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err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sib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future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plex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ters</w:t>
      </w:r>
    </w:p>
    <w:p w:rsidR="007702E6" w:rsidRDefault="00453114">
      <w:pPr>
        <w:spacing w:before="76" w:line="240" w:lineRule="exact"/>
        <w:ind w:left="108" w:right="7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lastRenderedPageBreak/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eeded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5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app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ous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eters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6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ture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b/>
          <w:sz w:val="22"/>
          <w:szCs w:val="22"/>
        </w:rPr>
        <w:t>s_s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b/>
          <w:sz w:val="22"/>
          <w:szCs w:val="22"/>
        </w:rPr>
        <w:t>c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o</w:t>
      </w:r>
      <w:r>
        <w:rPr>
          <w:rFonts w:ascii="Cambria" w:eastAsia="Cambria" w:hAnsi="Cambria" w:cs="Cambria"/>
          <w:b/>
          <w:sz w:val="22"/>
          <w:szCs w:val="22"/>
        </w:rPr>
        <w:t>ff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sing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ree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pletely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repla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3"/>
          <w:sz w:val="22"/>
          <w:szCs w:val="22"/>
        </w:rPr>
        <w:t>y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ff.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rd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y-s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dated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ac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rd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pp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pp)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ed: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ff,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reatly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eeded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rary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es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(9,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0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11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ff.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ulate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2"/>
          <w:sz w:val="22"/>
          <w:szCs w:val="22"/>
        </w:rPr>
        <w:t>le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().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(3)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.e.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ssi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reater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_f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(3).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err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-n</w:t>
      </w:r>
      <w:r>
        <w:rPr>
          <w:rFonts w:ascii="Cambria" w:eastAsia="Cambria" w:hAnsi="Cambria" w:cs="Cambria"/>
          <w:spacing w:val="1"/>
          <w:sz w:val="22"/>
          <w:szCs w:val="22"/>
        </w:rPr>
        <w:t>orm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1"/>
          <w:sz w:val="22"/>
          <w:szCs w:val="22"/>
        </w:rPr>
        <w:t>ks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afted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7</w:t>
      </w:r>
      <w:r>
        <w:rPr>
          <w:rFonts w:ascii="Cambria" w:eastAsia="Cambria" w:hAnsi="Cambria" w:cs="Cambria"/>
          <w:sz w:val="22"/>
          <w:szCs w:val="22"/>
        </w:rPr>
        <w:t>4)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&gt;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0,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of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ear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ters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sim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ude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iv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rFonts w:ascii="Cambria" w:eastAsia="Cambria" w:hAnsi="Cambria" w:cs="Cambria"/>
          <w:spacing w:val="-1"/>
          <w:sz w:val="22"/>
          <w:szCs w:val="22"/>
        </w:rPr>
        <w:t>n’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ated.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perf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ckw</w:t>
      </w:r>
      <w:r>
        <w:rPr>
          <w:rFonts w:ascii="Cambria" w:eastAsia="Cambria" w:hAnsi="Cambria" w:cs="Cambria"/>
          <w:sz w:val="22"/>
          <w:szCs w:val="22"/>
        </w:rPr>
        <w:t>ard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).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z w:val="22"/>
          <w:szCs w:val="22"/>
        </w:rPr>
        <w:t>57)==0)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nsi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b/>
          <w:sz w:val="22"/>
          <w:szCs w:val="22"/>
        </w:rPr>
        <w:t>s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te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b/>
          <w:sz w:val="22"/>
          <w:szCs w:val="22"/>
        </w:rPr>
        <w:t>ps</w:t>
      </w:r>
      <w:r>
        <w:rPr>
          <w:rFonts w:ascii="Cambria" w:eastAsia="Cambria" w:hAnsi="Cambria" w:cs="Cambria"/>
          <w:b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tate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ery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updat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all_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er.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e/2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tered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(3)/2,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kw</w:t>
      </w:r>
      <w:r>
        <w:rPr>
          <w:rFonts w:ascii="Cambria" w:eastAsia="Cambria" w:hAnsi="Cambria" w:cs="Cambria"/>
          <w:sz w:val="22"/>
          <w:szCs w:val="22"/>
        </w:rPr>
        <w:t>ard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2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y-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ld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</w:p>
    <w:p w:rsidR="007702E6" w:rsidRDefault="00453114">
      <w:pPr>
        <w:spacing w:line="240" w:lineRule="exact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</w:p>
    <w:p w:rsidR="007702E6" w:rsidRDefault="00453114">
      <w:pPr>
        <w:spacing w:before="1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&lt;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1048.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ell.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_f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.:</w:t>
      </w:r>
    </w:p>
    <w:p w:rsidR="007702E6" w:rsidRDefault="007702E6">
      <w:pPr>
        <w:spacing w:before="8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el_de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ery</w:t>
      </w:r>
    </w:p>
    <w:p w:rsidR="007702E6" w:rsidRDefault="00453114">
      <w:pPr>
        <w:tabs>
          <w:tab w:val="left" w:pos="1180"/>
        </w:tabs>
        <w:spacing w:before="71"/>
        <w:ind w:left="1188" w:right="78" w:hanging="36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lastRenderedPageBreak/>
        <w:t>-</w:t>
      </w:r>
      <w:r>
        <w:rPr>
          <w:sz w:val="22"/>
          <w:szCs w:val="22"/>
        </w:rPr>
        <w:tab/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_flag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453114">
      <w:pPr>
        <w:spacing w:line="240" w:lineRule="exact"/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foll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epar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).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(),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al_f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iso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luat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date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1048.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tru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utput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+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pted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e1.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depe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ru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d4_array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eeded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ear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ters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etter_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bb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+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+pe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+re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upd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r: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wa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utput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erw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n’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utput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ALB</w:t>
      </w:r>
      <w:r>
        <w:rPr>
          <w:rFonts w:ascii="Cambria" w:eastAsia="Cambria" w:hAnsi="Cambria" w:cs="Cambria"/>
          <w:sz w:val="22"/>
          <w:szCs w:val="22"/>
        </w:rPr>
        <w:t>2012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rou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148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tra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30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8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bin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72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;</w:t>
      </w:r>
    </w:p>
    <w:p w:rsidR="007702E6" w:rsidRDefault="00453114">
      <w:pPr>
        <w:spacing w:before="3" w:line="240" w:lineRule="exact"/>
        <w:ind w:left="108" w:right="7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18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72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);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3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</w:p>
    <w:p w:rsidR="007702E6" w:rsidRDefault="00453114">
      <w:pPr>
        <w:spacing w:before="3" w:line="240" w:lineRule="exact"/>
        <w:ind w:left="108" w:right="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ated.</w:t>
      </w:r>
      <w:r>
        <w:rPr>
          <w:spacing w:val="2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</w:p>
    <w:p w:rsidR="007702E6" w:rsidRDefault="00453114">
      <w:pPr>
        <w:spacing w:before="3" w:line="240" w:lineRule="exact"/>
        <w:ind w:left="108" w:right="7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4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4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4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4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4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4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4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4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4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4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</w:p>
    <w:p w:rsidR="007702E6" w:rsidRDefault="00453114">
      <w:pPr>
        <w:spacing w:before="3" w:line="240" w:lineRule="exact"/>
        <w:ind w:left="108" w:right="7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ell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bj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</w:p>
    <w:p w:rsidR="007702E6" w:rsidRDefault="00453114">
      <w:pPr>
        <w:spacing w:line="240" w:lineRule="exact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si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pattern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ALB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12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repl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eff_dev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rall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2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6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fully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ed.</w:t>
      </w:r>
    </w:p>
    <w:p w:rsidR="007702E6" w:rsidRDefault="00453114">
      <w:pPr>
        <w:spacing w:before="72"/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lastRenderedPageBreak/>
        <w:t>3</w:t>
      </w:r>
      <w:r>
        <w:rPr>
          <w:rFonts w:ascii="Cambria" w:eastAsia="Cambria" w:hAnsi="Cambria" w:cs="Cambria"/>
          <w:b/>
          <w:sz w:val="24"/>
          <w:szCs w:val="24"/>
        </w:rPr>
        <w:t>.2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Norm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b/>
          <w:spacing w:val="-1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kel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sz w:val="24"/>
          <w:szCs w:val="24"/>
        </w:rPr>
        <w:t>ood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w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it</w:t>
      </w:r>
      <w:r>
        <w:rPr>
          <w:rFonts w:ascii="Cambria" w:eastAsia="Cambria" w:hAnsi="Cambria" w:cs="Cambria"/>
          <w:b/>
          <w:sz w:val="24"/>
          <w:szCs w:val="24"/>
        </w:rPr>
        <w:t>h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a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ud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-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rob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b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y</w:t>
      </w:r>
      <w:r>
        <w:rPr>
          <w:b/>
          <w:spacing w:val="-1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2"/>
          <w:sz w:val="24"/>
          <w:szCs w:val="24"/>
        </w:rPr>
        <w:t>s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y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fu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on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3.2.1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l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dard”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lear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appare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alter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mi</w:t>
      </w:r>
      <w:r>
        <w:rPr>
          <w:rFonts w:ascii="Cambria" w:eastAsia="Cambria" w:hAnsi="Cambria" w:cs="Cambria"/>
          <w:sz w:val="22"/>
          <w:szCs w:val="22"/>
        </w:rPr>
        <w:t>al-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tude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sta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urt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tude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yb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.e.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fre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d).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3.2.2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62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pacing w:val="-63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g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(1</w:t>
      </w:r>
      <w:r>
        <w:rPr>
          <w:rFonts w:ascii="Cambria" w:eastAsia="Cambria" w:hAnsi="Cambria" w:cs="Cambria"/>
          <w:spacing w:val="-2"/>
          <w:sz w:val="22"/>
          <w:szCs w:val="22"/>
        </w:rPr>
        <w:t>9</w:t>
      </w:r>
      <w:r>
        <w:rPr>
          <w:rFonts w:ascii="Cambria" w:eastAsia="Cambria" w:hAnsi="Cambria" w:cs="Cambria"/>
          <w:sz w:val="22"/>
          <w:szCs w:val="22"/>
        </w:rPr>
        <w:t>3)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ɛ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=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t_fla</w:t>
      </w:r>
      <w:r>
        <w:rPr>
          <w:rFonts w:ascii="Cambria" w:eastAsia="Cambria" w:hAnsi="Cambria" w:cs="Cambria"/>
          <w:spacing w:val="-1"/>
          <w:sz w:val="22"/>
          <w:szCs w:val="22"/>
        </w:rPr>
        <w:t>gs</w:t>
      </w:r>
      <w:r>
        <w:rPr>
          <w:rFonts w:ascii="Cambria" w:eastAsia="Cambria" w:hAnsi="Cambria" w:cs="Cambria"/>
          <w:sz w:val="22"/>
          <w:szCs w:val="22"/>
        </w:rPr>
        <w:t>(193)/100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/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=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.0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ue.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draf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ed: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uare_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t_t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e_f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t_t_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t.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z w:val="22"/>
          <w:szCs w:val="22"/>
        </w:rPr>
        <w:t>1,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139)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=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8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d:</w:t>
      </w:r>
    </w:p>
    <w:p w:rsidR="007702E6" w:rsidRDefault="007702E6">
      <w:pPr>
        <w:spacing w:before="8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      </w:t>
      </w:r>
      <w:r>
        <w:rPr>
          <w:spacing w:val="4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300,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310: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t_t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t_e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eter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      </w:t>
      </w:r>
      <w:r>
        <w:rPr>
          <w:spacing w:val="4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280,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290: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      </w:t>
      </w:r>
      <w:r>
        <w:rPr>
          <w:spacing w:val="4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282,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292: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_le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fre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ing</w:t>
      </w:r>
      <w:r>
        <w:rPr>
          <w:rFonts w:ascii="Cambria" w:eastAsia="Cambria" w:hAnsi="Cambria" w:cs="Cambria"/>
          <w:sz w:val="22"/>
          <w:szCs w:val="22"/>
        </w:rPr>
        <w:t>)</w:t>
      </w:r>
    </w:p>
    <w:p w:rsidR="007702E6" w:rsidRDefault="007702E6">
      <w:pPr>
        <w:spacing w:before="6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80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ert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efore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7" w:line="100" w:lineRule="exact"/>
        <w:rPr>
          <w:sz w:val="11"/>
          <w:szCs w:val="11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fo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t_t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t_e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urt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ed.</w:t>
      </w:r>
    </w:p>
    <w:p w:rsidR="007702E6" w:rsidRDefault="007702E6">
      <w:pPr>
        <w:spacing w:before="2" w:line="240" w:lineRule="exact"/>
        <w:rPr>
          <w:sz w:val="24"/>
          <w:szCs w:val="24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3</w:t>
      </w:r>
      <w:r>
        <w:rPr>
          <w:rFonts w:ascii="Cambria" w:eastAsia="Cambria" w:hAnsi="Cambria" w:cs="Cambria"/>
          <w:b/>
          <w:sz w:val="24"/>
          <w:szCs w:val="24"/>
        </w:rPr>
        <w:t>.3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F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co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ge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-</w:t>
      </w:r>
      <w:r>
        <w:rPr>
          <w:rFonts w:ascii="Cambria" w:eastAsia="Cambria" w:hAnsi="Cambria" w:cs="Cambria"/>
          <w:b/>
          <w:sz w:val="24"/>
          <w:szCs w:val="24"/>
        </w:rPr>
        <w:t>le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h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a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3.3.1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l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elli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12)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2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WC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6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10</w:t>
      </w:r>
      <w:r>
        <w:rPr>
          <w:rFonts w:ascii="Cambria" w:eastAsia="Cambria" w:hAnsi="Cambria" w:cs="Cambria"/>
          <w:spacing w:val="-3"/>
          <w:sz w:val="22"/>
          <w:szCs w:val="22"/>
        </w:rPr>
        <w:t>/G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IP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04)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luded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”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ean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Gr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ert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(Harley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rFonts w:ascii="Cambria" w:eastAsia="Cambria" w:hAnsi="Cambria" w:cs="Cambria"/>
          <w:spacing w:val="-3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2013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14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</w:p>
    <w:p w:rsidR="007702E6" w:rsidRDefault="00453114">
      <w:pPr>
        <w:spacing w:before="5" w:line="240" w:lineRule="exact"/>
        <w:ind w:left="108" w:right="8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ig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t_pl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”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3.3.2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62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pacing w:val="-66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3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g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x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pacing w:val="-2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x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*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for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*</w:t>
      </w:r>
      <w:r>
        <w:rPr>
          <w:rFonts w:ascii="Cambria" w:eastAsia="Cambria" w:hAnsi="Cambria" w:cs="Cambria"/>
          <w:sz w:val="22"/>
          <w:szCs w:val="22"/>
        </w:rPr>
        <w:t>.frq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h-c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del.</w:t>
      </w:r>
    </w:p>
    <w:p w:rsidR="007702E6" w:rsidRDefault="00453114">
      <w:pPr>
        <w:spacing w:before="71"/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lastRenderedPageBreak/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ader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lar,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er),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-z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h-s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=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lues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&lt;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wn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dar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t_a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e_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_data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flag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erate_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1"/>
          <w:sz w:val="22"/>
          <w:szCs w:val="22"/>
        </w:rPr>
        <w:t>or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ua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utput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fi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ed: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”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pp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&gt;a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e_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”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uth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arley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2013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</w:p>
    <w:p w:rsidR="007702E6" w:rsidRDefault="00453114">
      <w:pPr>
        <w:spacing w:line="240" w:lineRule="exact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###).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3</w:t>
      </w:r>
      <w:r>
        <w:rPr>
          <w:rFonts w:ascii="Cambria" w:eastAsia="Cambria" w:hAnsi="Cambria" w:cs="Cambria"/>
          <w:b/>
          <w:sz w:val="24"/>
          <w:szCs w:val="24"/>
        </w:rPr>
        <w:t>.4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Z</w:t>
      </w:r>
      <w:r>
        <w:rPr>
          <w:rFonts w:ascii="Cambria" w:eastAsia="Cambria" w:hAnsi="Cambria" w:cs="Cambria"/>
          <w:b/>
          <w:sz w:val="24"/>
          <w:szCs w:val="24"/>
        </w:rPr>
        <w:t>ero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selec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y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ge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3.4.1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l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elli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12)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pat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-z</w:t>
      </w:r>
      <w:r>
        <w:rPr>
          <w:rFonts w:ascii="Cambria" w:eastAsia="Cambria" w:hAnsi="Cambria" w:cs="Cambria"/>
          <w:sz w:val="22"/>
          <w:szCs w:val="22"/>
        </w:rPr>
        <w:t>ero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elp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n-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rm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data.”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pur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3.4.2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62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pacing w:val="-66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3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g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rFonts w:ascii="Cambria" w:eastAsia="Cambria" w:hAnsi="Cambria" w:cs="Cambria"/>
          <w:spacing w:val="-2"/>
          <w:sz w:val="22"/>
          <w:szCs w:val="22"/>
        </w:rPr>
        <w:t>7</w:t>
      </w:r>
      <w:r>
        <w:rPr>
          <w:rFonts w:ascii="Cambria" w:eastAsia="Cambria" w:hAnsi="Cambria" w:cs="Cambria"/>
          <w:sz w:val="22"/>
          <w:szCs w:val="22"/>
        </w:rPr>
        <w:t>5)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eature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art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rds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-z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7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+1.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e)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ef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e”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(75)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3</w:t>
      </w:r>
      <w:r>
        <w:rPr>
          <w:rFonts w:ascii="Cambria" w:eastAsia="Cambria" w:hAnsi="Cambria" w:cs="Cambria"/>
          <w:sz w:val="22"/>
          <w:szCs w:val="22"/>
        </w:rPr>
        <w:t>),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drafted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“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drafted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uped_f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()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(24)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ish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z w:val="22"/>
          <w:szCs w:val="22"/>
        </w:rPr>
        <w:t>75).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2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YF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013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3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uth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</w:p>
    <w:p w:rsidR="007702E6" w:rsidRDefault="00453114">
      <w:pPr>
        <w:spacing w:before="1"/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2015,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#</w:t>
      </w:r>
      <w:r>
        <w:rPr>
          <w:rFonts w:ascii="Cambria" w:eastAsia="Cambria" w:hAnsi="Cambria" w:cs="Cambria"/>
          <w:spacing w:val="-2"/>
          <w:sz w:val="22"/>
          <w:szCs w:val="22"/>
        </w:rPr>
        <w:t>#</w:t>
      </w:r>
      <w:r>
        <w:rPr>
          <w:rFonts w:ascii="Cambria" w:eastAsia="Cambria" w:hAnsi="Cambria" w:cs="Cambria"/>
          <w:sz w:val="22"/>
          <w:szCs w:val="22"/>
        </w:rPr>
        <w:t>#).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3</w:t>
      </w:r>
      <w:r>
        <w:rPr>
          <w:rFonts w:ascii="Cambria" w:eastAsia="Cambria" w:hAnsi="Cambria" w:cs="Cambria"/>
          <w:b/>
          <w:sz w:val="24"/>
          <w:szCs w:val="24"/>
        </w:rPr>
        <w:t>.5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gg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b/>
          <w:spacing w:val="-1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kel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sz w:val="24"/>
          <w:szCs w:val="24"/>
        </w:rPr>
        <w:t>ood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rel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ve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we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3.5.1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l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elli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12)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”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elat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2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3.5.2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62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pacing w:val="-66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3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g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(par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t_f</w:t>
      </w:r>
      <w:r>
        <w:rPr>
          <w:rFonts w:ascii="Cambria" w:eastAsia="Cambria" w:hAnsi="Cambria" w:cs="Cambria"/>
          <w:spacing w:val="-2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(111)=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4)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dard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appare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fere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</w:p>
    <w:p w:rsidR="007702E6" w:rsidRDefault="00453114">
      <w:pPr>
        <w:spacing w:line="260" w:lineRule="exact"/>
        <w:ind w:left="108" w:right="78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3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related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latter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ean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aptur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preferr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</w:p>
    <w:p w:rsidR="007702E6" w:rsidRDefault="00453114">
      <w:pPr>
        <w:spacing w:before="71"/>
        <w:ind w:left="108" w:right="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lastRenderedPageBreak/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tau”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ead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r: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_pa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(4).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(305)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YF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ata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ell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elat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tau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&gt;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is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ea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3</w:t>
      </w:r>
      <w:r>
        <w:rPr>
          <w:rFonts w:ascii="Cambria" w:eastAsia="Cambria" w:hAnsi="Cambria" w:cs="Cambria"/>
          <w:sz w:val="22"/>
          <w:szCs w:val="22"/>
        </w:rPr>
        <w:t>06)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400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tau=3.0.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YF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2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eded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4,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.e.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turs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of</w:t>
      </w:r>
      <w:r>
        <w:rPr>
          <w:rFonts w:ascii="Cambria" w:eastAsia="Cambria" w:hAnsi="Cambria" w:cs="Cambria"/>
          <w:spacing w:val="1"/>
          <w:sz w:val="22"/>
          <w:szCs w:val="22"/>
        </w:rPr>
        <w:t>-o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ater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###).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 w:right="4757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3</w:t>
      </w:r>
      <w:r>
        <w:rPr>
          <w:rFonts w:ascii="Cambria" w:eastAsia="Cambria" w:hAnsi="Cambria" w:cs="Cambria"/>
          <w:b/>
          <w:sz w:val="24"/>
          <w:szCs w:val="24"/>
        </w:rPr>
        <w:t>.6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F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th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BH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-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sz w:val="24"/>
          <w:szCs w:val="24"/>
        </w:rPr>
        <w:t>RR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ua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b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recr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me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s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8364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3.6.1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l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elli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12)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m.</w:t>
      </w:r>
      <w:r>
        <w:rPr>
          <w:b/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3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shi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”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uarte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ults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pattern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ffe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3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RR,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fera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ds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ture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2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h</w:t>
      </w:r>
      <w:r>
        <w:rPr>
          <w:rFonts w:ascii="Cambria" w:eastAsia="Cambria" w:hAnsi="Cambria" w:cs="Cambria"/>
          <w:position w:val="2"/>
          <w:sz w:val="22"/>
          <w:szCs w:val="22"/>
        </w:rPr>
        <w:t>e</w:t>
      </w:r>
      <w:r>
        <w:rPr>
          <w:spacing w:val="1"/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position w:val="2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i</w:t>
      </w:r>
      <w:r>
        <w:rPr>
          <w:rFonts w:ascii="Cambria" w:eastAsia="Cambria" w:hAnsi="Cambria" w:cs="Cambria"/>
          <w:position w:val="2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position w:val="2"/>
          <w:sz w:val="22"/>
          <w:szCs w:val="22"/>
        </w:rPr>
        <w:t>i</w:t>
      </w:r>
      <w:r>
        <w:rPr>
          <w:rFonts w:ascii="Cambria" w:eastAsia="Cambria" w:hAnsi="Cambria" w:cs="Cambria"/>
          <w:position w:val="2"/>
          <w:sz w:val="22"/>
          <w:szCs w:val="22"/>
        </w:rPr>
        <w:t>al</w:t>
      </w:r>
      <w:r>
        <w:rPr>
          <w:spacing w:val="3"/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position w:val="2"/>
          <w:sz w:val="22"/>
          <w:szCs w:val="22"/>
        </w:rPr>
        <w:t>bi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position w:val="2"/>
          <w:sz w:val="22"/>
          <w:szCs w:val="22"/>
        </w:rPr>
        <w:t>m</w:t>
      </w:r>
      <w:r>
        <w:rPr>
          <w:rFonts w:ascii="Cambria" w:eastAsia="Cambria" w:hAnsi="Cambria" w:cs="Cambria"/>
          <w:position w:val="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position w:val="2"/>
          <w:sz w:val="22"/>
          <w:szCs w:val="22"/>
        </w:rPr>
        <w:t>s</w:t>
      </w:r>
      <w:r>
        <w:rPr>
          <w:rFonts w:ascii="Cambria" w:eastAsia="Cambria" w:hAnsi="Cambria" w:cs="Cambria"/>
          <w:position w:val="2"/>
          <w:sz w:val="22"/>
          <w:szCs w:val="22"/>
        </w:rPr>
        <w:t>s</w:t>
      </w:r>
      <w:r>
        <w:rPr>
          <w:spacing w:val="4"/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position w:val="2"/>
          <w:sz w:val="22"/>
          <w:szCs w:val="22"/>
        </w:rPr>
        <w:t>(</w:t>
      </w:r>
      <w:r>
        <w:rPr>
          <w:rFonts w:ascii="Cambria" w:eastAsia="Cambria" w:hAnsi="Cambria" w:cs="Cambria"/>
          <w:i/>
          <w:position w:val="2"/>
          <w:sz w:val="22"/>
          <w:szCs w:val="22"/>
        </w:rPr>
        <w:t>B</w:t>
      </w:r>
      <w:r>
        <w:rPr>
          <w:rFonts w:ascii="Cambria" w:eastAsia="Cambria" w:hAnsi="Cambria" w:cs="Cambria"/>
          <w:i/>
          <w:spacing w:val="1"/>
          <w:sz w:val="14"/>
          <w:szCs w:val="14"/>
        </w:rPr>
        <w:t>i</w:t>
      </w:r>
      <w:r>
        <w:rPr>
          <w:rFonts w:ascii="Cambria" w:eastAsia="Cambria" w:hAnsi="Cambria" w:cs="Cambria"/>
          <w:i/>
          <w:sz w:val="14"/>
          <w:szCs w:val="14"/>
        </w:rPr>
        <w:t>n</w:t>
      </w:r>
      <w:r>
        <w:rPr>
          <w:rFonts w:ascii="Cambria" w:eastAsia="Cambria" w:hAnsi="Cambria" w:cs="Cambria"/>
          <w:i/>
          <w:spacing w:val="1"/>
          <w:sz w:val="14"/>
          <w:szCs w:val="14"/>
        </w:rPr>
        <w:t>i</w:t>
      </w:r>
      <w:r>
        <w:rPr>
          <w:rFonts w:ascii="Cambria" w:eastAsia="Cambria" w:hAnsi="Cambria" w:cs="Cambria"/>
          <w:i/>
          <w:sz w:val="14"/>
          <w:szCs w:val="14"/>
        </w:rPr>
        <w:t>t</w:t>
      </w:r>
      <w:r>
        <w:rPr>
          <w:rFonts w:ascii="Cambria" w:eastAsia="Cambria" w:hAnsi="Cambria" w:cs="Cambria"/>
          <w:position w:val="2"/>
          <w:sz w:val="22"/>
          <w:szCs w:val="22"/>
        </w:rPr>
        <w:t>)</w:t>
      </w:r>
      <w:r>
        <w:rPr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2"/>
          <w:sz w:val="22"/>
          <w:szCs w:val="22"/>
        </w:rPr>
        <w:t>to</w:t>
      </w:r>
      <w:r>
        <w:rPr>
          <w:spacing w:val="3"/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2"/>
          <w:sz w:val="22"/>
          <w:szCs w:val="22"/>
        </w:rPr>
        <w:t>appr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o</w:t>
      </w:r>
      <w:r>
        <w:rPr>
          <w:rFonts w:ascii="Cambria" w:eastAsia="Cambria" w:hAnsi="Cambria" w:cs="Cambria"/>
          <w:spacing w:val="-4"/>
          <w:position w:val="2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im</w:t>
      </w:r>
      <w:r>
        <w:rPr>
          <w:rFonts w:ascii="Cambria" w:eastAsia="Cambria" w:hAnsi="Cambria" w:cs="Cambria"/>
          <w:position w:val="2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position w:val="2"/>
          <w:sz w:val="22"/>
          <w:szCs w:val="22"/>
        </w:rPr>
        <w:t>t</w:t>
      </w:r>
      <w:r>
        <w:rPr>
          <w:rFonts w:ascii="Cambria" w:eastAsia="Cambria" w:hAnsi="Cambria" w:cs="Cambria"/>
          <w:position w:val="2"/>
          <w:sz w:val="22"/>
          <w:szCs w:val="22"/>
        </w:rPr>
        <w:t>e</w:t>
      </w:r>
      <w:r>
        <w:rPr>
          <w:spacing w:val="3"/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2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position w:val="2"/>
          <w:sz w:val="22"/>
          <w:szCs w:val="22"/>
        </w:rPr>
        <w:t>h</w:t>
      </w:r>
      <w:r>
        <w:rPr>
          <w:rFonts w:ascii="Cambria" w:eastAsia="Cambria" w:hAnsi="Cambria" w:cs="Cambria"/>
          <w:position w:val="2"/>
          <w:sz w:val="22"/>
          <w:szCs w:val="22"/>
        </w:rPr>
        <w:t>e</w:t>
      </w:r>
      <w:r>
        <w:rPr>
          <w:spacing w:val="3"/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2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position w:val="2"/>
          <w:sz w:val="22"/>
          <w:szCs w:val="22"/>
        </w:rPr>
        <w:t>n</w:t>
      </w:r>
      <w:r>
        <w:rPr>
          <w:rFonts w:ascii="Cambria" w:eastAsia="Cambria" w:hAnsi="Cambria" w:cs="Cambria"/>
          <w:position w:val="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position w:val="2"/>
          <w:sz w:val="22"/>
          <w:szCs w:val="22"/>
        </w:rPr>
        <w:t>x</w:t>
      </w:r>
      <w:r>
        <w:rPr>
          <w:rFonts w:ascii="Cambria" w:eastAsia="Cambria" w:hAnsi="Cambria" w:cs="Cambria"/>
          <w:position w:val="2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oi</w:t>
      </w:r>
      <w:r>
        <w:rPr>
          <w:rFonts w:ascii="Cambria" w:eastAsia="Cambria" w:hAnsi="Cambria" w:cs="Cambria"/>
          <w:position w:val="2"/>
          <w:sz w:val="22"/>
          <w:szCs w:val="22"/>
        </w:rPr>
        <w:t>ted</w:t>
      </w:r>
      <w:r>
        <w:rPr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position w:val="2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position w:val="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i</w:t>
      </w:r>
      <w:r>
        <w:rPr>
          <w:rFonts w:ascii="Cambria" w:eastAsia="Cambria" w:hAnsi="Cambria" w:cs="Cambria"/>
          <w:position w:val="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position w:val="2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position w:val="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position w:val="2"/>
          <w:sz w:val="22"/>
          <w:szCs w:val="22"/>
        </w:rPr>
        <w:t>u</w:t>
      </w:r>
      <w:r>
        <w:rPr>
          <w:rFonts w:ascii="Cambria" w:eastAsia="Cambria" w:hAnsi="Cambria" w:cs="Cambria"/>
          <w:position w:val="2"/>
          <w:sz w:val="22"/>
          <w:szCs w:val="22"/>
        </w:rPr>
        <w:t>m</w:t>
      </w:r>
      <w:r>
        <w:rPr>
          <w:spacing w:val="4"/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position w:val="2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position w:val="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position w:val="2"/>
          <w:sz w:val="22"/>
          <w:szCs w:val="22"/>
        </w:rPr>
        <w:t>m</w:t>
      </w:r>
      <w:r>
        <w:rPr>
          <w:rFonts w:ascii="Cambria" w:eastAsia="Cambria" w:hAnsi="Cambria" w:cs="Cambria"/>
          <w:position w:val="2"/>
          <w:sz w:val="22"/>
          <w:szCs w:val="22"/>
        </w:rPr>
        <w:t>a</w:t>
      </w:r>
      <w:r>
        <w:rPr>
          <w:rFonts w:ascii="Cambria" w:eastAsia="Cambria" w:hAnsi="Cambria" w:cs="Cambria"/>
          <w:spacing w:val="2"/>
          <w:position w:val="2"/>
          <w:sz w:val="22"/>
          <w:szCs w:val="22"/>
        </w:rPr>
        <w:t>s</w:t>
      </w:r>
      <w:r>
        <w:rPr>
          <w:rFonts w:ascii="Cambria" w:eastAsia="Cambria" w:hAnsi="Cambria" w:cs="Cambria"/>
          <w:position w:val="2"/>
          <w:sz w:val="22"/>
          <w:szCs w:val="22"/>
        </w:rPr>
        <w:t>s</w:t>
      </w:r>
      <w:r>
        <w:rPr>
          <w:spacing w:val="1"/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2"/>
          <w:sz w:val="22"/>
          <w:szCs w:val="22"/>
        </w:rPr>
        <w:t>(</w:t>
      </w:r>
      <w:r>
        <w:rPr>
          <w:rFonts w:ascii="Cambria" w:eastAsia="Cambria" w:hAnsi="Cambria" w:cs="Cambria"/>
          <w:i/>
          <w:position w:val="2"/>
          <w:sz w:val="22"/>
          <w:szCs w:val="22"/>
        </w:rPr>
        <w:t>B</w:t>
      </w:r>
      <w:r>
        <w:rPr>
          <w:rFonts w:ascii="Cambria" w:eastAsia="Cambria" w:hAnsi="Cambria" w:cs="Cambria"/>
          <w:i/>
          <w:spacing w:val="1"/>
          <w:sz w:val="14"/>
          <w:szCs w:val="14"/>
        </w:rPr>
        <w:t>0</w:t>
      </w:r>
      <w:r>
        <w:rPr>
          <w:rFonts w:ascii="Cambria" w:eastAsia="Cambria" w:hAnsi="Cambria" w:cs="Cambria"/>
          <w:position w:val="2"/>
          <w:sz w:val="22"/>
          <w:szCs w:val="22"/>
        </w:rPr>
        <w:t>).</w:t>
      </w:r>
      <w:r>
        <w:rPr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position w:val="2"/>
          <w:sz w:val="22"/>
          <w:szCs w:val="22"/>
        </w:rPr>
        <w:t>w</w:t>
      </w:r>
      <w:r>
        <w:rPr>
          <w:rFonts w:ascii="Cambria" w:eastAsia="Cambria" w:hAnsi="Cambria" w:cs="Cambria"/>
          <w:position w:val="2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position w:val="2"/>
          <w:sz w:val="22"/>
          <w:szCs w:val="22"/>
        </w:rPr>
        <w:t>v</w:t>
      </w:r>
      <w:r>
        <w:rPr>
          <w:rFonts w:ascii="Cambria" w:eastAsia="Cambria" w:hAnsi="Cambria" w:cs="Cambria"/>
          <w:position w:val="2"/>
          <w:sz w:val="22"/>
          <w:szCs w:val="22"/>
        </w:rPr>
        <w:t>er,</w:t>
      </w:r>
      <w:r>
        <w:rPr>
          <w:spacing w:val="3"/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position w:val="2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h</w:t>
      </w:r>
      <w:r>
        <w:rPr>
          <w:rFonts w:ascii="Cambria" w:eastAsia="Cambria" w:hAnsi="Cambria" w:cs="Cambria"/>
          <w:position w:val="2"/>
          <w:sz w:val="22"/>
          <w:szCs w:val="22"/>
        </w:rPr>
        <w:t>e</w:t>
      </w:r>
      <w:r>
        <w:rPr>
          <w:spacing w:val="3"/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2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position w:val="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position w:val="2"/>
          <w:sz w:val="22"/>
          <w:szCs w:val="22"/>
        </w:rPr>
        <w:t>s</w:t>
      </w:r>
      <w:r>
        <w:rPr>
          <w:rFonts w:ascii="Cambria" w:eastAsia="Cambria" w:hAnsi="Cambria" w:cs="Cambria"/>
          <w:position w:val="2"/>
          <w:sz w:val="22"/>
          <w:szCs w:val="22"/>
        </w:rPr>
        <w:t>k</w:t>
      </w:r>
      <w:r>
        <w:rPr>
          <w:position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eature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292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3.6.2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62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pacing w:val="-66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3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g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adapted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ar,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e_f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(182)</w:t>
      </w:r>
      <w:r>
        <w:rPr>
          <w:rFonts w:ascii="Cambria" w:eastAsia="Cambria" w:hAnsi="Cambria" w:cs="Cambria"/>
          <w:spacing w:val="-2"/>
          <w:sz w:val="22"/>
          <w:szCs w:val="22"/>
        </w:rPr>
        <w:t>=</w:t>
      </w:r>
      <w:r>
        <w:rPr>
          <w:rFonts w:ascii="Cambria" w:eastAsia="Cambria" w:hAnsi="Cambria" w:cs="Cambria"/>
          <w:sz w:val="22"/>
          <w:szCs w:val="22"/>
        </w:rPr>
        <w:t>=1.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ig</w:t>
      </w:r>
      <w:r>
        <w:rPr>
          <w:rFonts w:ascii="Cambria" w:eastAsia="Cambria" w:hAnsi="Cambria" w:cs="Cambria"/>
          <w:sz w:val="22"/>
          <w:szCs w:val="22"/>
        </w:rPr>
        <w:t>urat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um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yi</w:t>
      </w:r>
      <w:r>
        <w:rPr>
          <w:rFonts w:ascii="Cambria" w:eastAsia="Cambria" w:hAnsi="Cambria" w:cs="Cambria"/>
          <w:sz w:val="22"/>
          <w:szCs w:val="22"/>
        </w:rPr>
        <w:t>eld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eeded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:</w:t>
      </w:r>
    </w:p>
    <w:p w:rsidR="007702E6" w:rsidRDefault="007702E6">
      <w:pPr>
        <w:spacing w:before="1" w:line="120" w:lineRule="exact"/>
        <w:rPr>
          <w:sz w:val="13"/>
          <w:szCs w:val="13"/>
        </w:rPr>
      </w:pPr>
    </w:p>
    <w:p w:rsidR="007702E6" w:rsidRDefault="00453114">
      <w:pPr>
        <w:ind w:left="1548" w:right="1479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erpreta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t.</w:t>
      </w:r>
    </w:p>
    <w:p w:rsidR="007702E6" w:rsidRDefault="00453114">
      <w:pPr>
        <w:spacing w:before="17" w:line="240" w:lineRule="exact"/>
        <w:ind w:left="1548" w:right="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RR,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e_fla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99,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200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453114">
      <w:pPr>
        <w:spacing w:before="11"/>
        <w:ind w:left="1548" w:right="77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ppl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ys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e_fla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(1</w:t>
      </w:r>
      <w:r>
        <w:rPr>
          <w:rFonts w:ascii="Cambria" w:eastAsia="Cambria" w:hAnsi="Cambria" w:cs="Cambria"/>
          <w:spacing w:val="-2"/>
          <w:sz w:val="22"/>
          <w:szCs w:val="22"/>
        </w:rPr>
        <w:t>7</w:t>
      </w:r>
      <w:r>
        <w:rPr>
          <w:rFonts w:ascii="Cambria" w:eastAsia="Cambria" w:hAnsi="Cambria" w:cs="Cambria"/>
          <w:sz w:val="22"/>
          <w:szCs w:val="22"/>
        </w:rPr>
        <w:t>1).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aft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et_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ual_r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_fla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z w:val="22"/>
          <w:szCs w:val="22"/>
        </w:rPr>
        <w:t>7))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retur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uarterly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453114">
      <w:pPr>
        <w:spacing w:before="11"/>
        <w:ind w:left="1548" w:right="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terat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et_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ual_r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ear,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kn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et_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_at_a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erated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YF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14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uart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###).</w:t>
      </w:r>
    </w:p>
    <w:p w:rsidR="007702E6" w:rsidRDefault="00453114">
      <w:pPr>
        <w:spacing w:before="72"/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lastRenderedPageBreak/>
        <w:t>3</w:t>
      </w:r>
      <w:r>
        <w:rPr>
          <w:rFonts w:ascii="Cambria" w:eastAsia="Cambria" w:hAnsi="Cambria" w:cs="Cambria"/>
          <w:b/>
          <w:sz w:val="24"/>
          <w:szCs w:val="24"/>
        </w:rPr>
        <w:t>.7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com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ress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on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3.7.1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l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elli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(2012)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z w:val="22"/>
          <w:szCs w:val="22"/>
        </w:rPr>
        <w:t>i.</w:t>
      </w:r>
      <w:r>
        <w:rPr>
          <w:b/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lude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‘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’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2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led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ai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0.1%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fre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kn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deal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trary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0.00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sho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fera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“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h-i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ata.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3.7.2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62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pacing w:val="-66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3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g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eter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ted.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rder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epara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fo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.p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(139))</w:t>
      </w:r>
      <w:r>
        <w:rPr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fre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kw</w:t>
      </w:r>
      <w:r>
        <w:rPr>
          <w:rFonts w:ascii="Cambria" w:eastAsia="Cambria" w:hAnsi="Cambria" w:cs="Cambria"/>
          <w:sz w:val="22"/>
          <w:szCs w:val="22"/>
        </w:rPr>
        <w:t>ard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eters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(3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2)&gt;0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&lt;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3</w:t>
      </w:r>
      <w:r>
        <w:rPr>
          <w:rFonts w:ascii="Cambria" w:eastAsia="Cambria" w:hAnsi="Cambria" w:cs="Cambria"/>
          <w:sz w:val="22"/>
          <w:szCs w:val="22"/>
        </w:rPr>
        <w:t>12)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lude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(302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&gt;0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&lt;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3</w:t>
      </w:r>
      <w:r>
        <w:rPr>
          <w:rFonts w:ascii="Cambria" w:eastAsia="Cambria" w:hAnsi="Cambria" w:cs="Cambria"/>
          <w:sz w:val="22"/>
          <w:szCs w:val="22"/>
        </w:rPr>
        <w:t>02)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ded.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6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e_t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ed_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sho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upper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(3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3,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3)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furt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e: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uare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ta.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t: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eft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pp.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1)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ed.</w:t>
      </w:r>
    </w:p>
    <w:p w:rsidR="007702E6" w:rsidRDefault="007702E6">
      <w:pPr>
        <w:spacing w:before="2" w:line="240" w:lineRule="exact"/>
        <w:rPr>
          <w:sz w:val="24"/>
          <w:szCs w:val="24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3</w:t>
      </w:r>
      <w:r>
        <w:rPr>
          <w:rFonts w:ascii="Cambria" w:eastAsia="Cambria" w:hAnsi="Cambria" w:cs="Cambria"/>
          <w:b/>
          <w:sz w:val="24"/>
          <w:szCs w:val="24"/>
        </w:rPr>
        <w:t>.8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F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du</w:t>
      </w:r>
      <w:r>
        <w:rPr>
          <w:rFonts w:ascii="Cambria" w:eastAsia="Cambria" w:hAnsi="Cambria" w:cs="Cambria"/>
          <w:b/>
          <w:sz w:val="24"/>
          <w:szCs w:val="24"/>
        </w:rPr>
        <w:t>r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th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co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rol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ses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w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h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x</w:t>
      </w:r>
      <w:r>
        <w:rPr>
          <w:rFonts w:ascii="Cambria" w:eastAsia="Cambria" w:hAnsi="Cambria" w:cs="Cambria"/>
          <w:b/>
          <w:sz w:val="24"/>
          <w:szCs w:val="24"/>
        </w:rPr>
        <w:t>ed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grow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h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3.8.1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l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Wh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x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ug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et_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nb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d.</w:t>
      </w:r>
    </w:p>
    <w:p w:rsidR="007702E6" w:rsidRDefault="007702E6">
      <w:pPr>
        <w:spacing w:before="8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3.8.2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62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pacing w:val="-66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3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g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d)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gs</w:t>
      </w:r>
      <w:r>
        <w:rPr>
          <w:rFonts w:ascii="Cambria" w:eastAsia="Cambria" w:hAnsi="Cambria" w:cs="Cambria"/>
          <w:sz w:val="22"/>
          <w:szCs w:val="22"/>
        </w:rPr>
        <w:t>(32)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=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6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nb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(1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13,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14,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16)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=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0,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z w:val="22"/>
          <w:szCs w:val="22"/>
        </w:rPr>
        <w:t>15)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dard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vi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drafted,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et_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nb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ar_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(15)</w:t>
      </w:r>
      <w:r>
        <w:rPr>
          <w:rFonts w:ascii="Cambria" w:eastAsia="Cambria" w:hAnsi="Cambria" w:cs="Cambria"/>
          <w:spacing w:val="-2"/>
          <w:sz w:val="22"/>
          <w:szCs w:val="22"/>
        </w:rPr>
        <w:t>=</w:t>
      </w:r>
      <w:r>
        <w:rPr>
          <w:rFonts w:ascii="Cambria" w:eastAsia="Cambria" w:hAnsi="Cambria" w:cs="Cambria"/>
          <w:sz w:val="22"/>
          <w:szCs w:val="22"/>
        </w:rPr>
        <w:t>0,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4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alues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3</w:t>
      </w:r>
      <w:r>
        <w:rPr>
          <w:rFonts w:ascii="Cambria" w:eastAsia="Cambria" w:hAnsi="Cambria" w:cs="Cambria"/>
          <w:sz w:val="22"/>
          <w:szCs w:val="22"/>
        </w:rPr>
        <w:t>2)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=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7.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ALB</w:t>
      </w:r>
      <w:r>
        <w:rPr>
          <w:rFonts w:ascii="Cambria" w:eastAsia="Cambria" w:hAnsi="Cambria" w:cs="Cambria"/>
          <w:sz w:val="22"/>
          <w:szCs w:val="22"/>
        </w:rPr>
        <w:t>2012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(after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e.</w:t>
      </w:r>
    </w:p>
    <w:p w:rsidR="007702E6" w:rsidRDefault="00453114">
      <w:pPr>
        <w:spacing w:before="76" w:line="280" w:lineRule="exact"/>
        <w:ind w:left="684" w:right="78" w:hanging="57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lastRenderedPageBreak/>
        <w:t>3</w:t>
      </w:r>
      <w:r>
        <w:rPr>
          <w:rFonts w:ascii="Cambria" w:eastAsia="Cambria" w:hAnsi="Cambria" w:cs="Cambria"/>
          <w:b/>
          <w:sz w:val="24"/>
          <w:szCs w:val="24"/>
        </w:rPr>
        <w:t>.9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sz w:val="24"/>
          <w:szCs w:val="24"/>
        </w:rPr>
        <w:t>om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os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on</w:t>
      </w:r>
      <w:r>
        <w:rPr>
          <w:b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dat</w:t>
      </w:r>
      <w:r>
        <w:rPr>
          <w:rFonts w:ascii="Cambria" w:eastAsia="Cambria" w:hAnsi="Cambria" w:cs="Cambria"/>
          <w:b/>
          <w:sz w:val="24"/>
          <w:szCs w:val="24"/>
        </w:rPr>
        <w:t>a</w:t>
      </w:r>
      <w:r>
        <w:rPr>
          <w:b/>
          <w:spacing w:val="3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kel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sz w:val="24"/>
          <w:szCs w:val="24"/>
        </w:rPr>
        <w:t>ood</w:t>
      </w:r>
      <w:r>
        <w:rPr>
          <w:b/>
          <w:spacing w:val="3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fu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on</w:t>
      </w:r>
      <w:r>
        <w:rPr>
          <w:b/>
          <w:spacing w:val="3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–</w:t>
      </w:r>
      <w:r>
        <w:rPr>
          <w:b/>
          <w:spacing w:val="4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th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b/>
          <w:spacing w:val="4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sel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f-</w:t>
      </w:r>
      <w:r>
        <w:rPr>
          <w:rFonts w:ascii="Cambria" w:eastAsia="Cambria" w:hAnsi="Cambria" w:cs="Cambria"/>
          <w:b/>
          <w:sz w:val="24"/>
          <w:szCs w:val="24"/>
        </w:rPr>
        <w:t>sc</w:t>
      </w:r>
      <w:r>
        <w:rPr>
          <w:rFonts w:ascii="Cambria" w:eastAsia="Cambria" w:hAnsi="Cambria" w:cs="Cambria"/>
          <w:b/>
          <w:spacing w:val="2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b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om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b/>
          <w:spacing w:val="3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w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h</w:t>
      </w:r>
      <w:r>
        <w:rPr>
          <w:b/>
          <w:spacing w:val="4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om</w:t>
      </w:r>
      <w:r>
        <w:rPr>
          <w:b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ff</w:t>
      </w:r>
      <w:r>
        <w:rPr>
          <w:rFonts w:ascii="Cambria" w:eastAsia="Cambria" w:hAnsi="Cambria" w:cs="Cambria"/>
          <w:b/>
          <w:sz w:val="24"/>
          <w:szCs w:val="24"/>
        </w:rPr>
        <w:t>ec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(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SS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M-</w:t>
      </w:r>
      <w:r>
        <w:rPr>
          <w:rFonts w:ascii="Cambria" w:eastAsia="Cambria" w:hAnsi="Cambria" w:cs="Cambria"/>
          <w:b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b/>
          <w:sz w:val="24"/>
          <w:szCs w:val="24"/>
        </w:rPr>
        <w:t>)</w:t>
      </w:r>
    </w:p>
    <w:p w:rsidR="007702E6" w:rsidRDefault="007702E6">
      <w:pPr>
        <w:spacing w:before="6" w:line="100" w:lineRule="exact"/>
        <w:rPr>
          <w:sz w:val="11"/>
          <w:szCs w:val="11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3.9.1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l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elli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12)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b/>
          <w:spacing w:val="-2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3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2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.”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2013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14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ree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kn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kn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d:</w:t>
      </w:r>
    </w:p>
    <w:p w:rsidR="007702E6" w:rsidRDefault="007702E6">
      <w:pPr>
        <w:spacing w:before="6" w:line="120" w:lineRule="exact"/>
        <w:rPr>
          <w:sz w:val="12"/>
          <w:szCs w:val="12"/>
        </w:rPr>
      </w:pPr>
    </w:p>
    <w:p w:rsidR="007702E6" w:rsidRDefault="00453114">
      <w:pPr>
        <w:tabs>
          <w:tab w:val="left" w:pos="1180"/>
        </w:tabs>
        <w:spacing w:line="240" w:lineRule="exact"/>
        <w:ind w:left="1188" w:right="79" w:hanging="360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lly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lated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ften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,</w:t>
      </w:r>
    </w:p>
    <w:p w:rsidR="007702E6" w:rsidRDefault="00453114">
      <w:pPr>
        <w:spacing w:line="240" w:lineRule="exact"/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   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'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ately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d,</w:t>
      </w:r>
    </w:p>
    <w:p w:rsidR="007702E6" w:rsidRDefault="00453114">
      <w:pPr>
        <w:tabs>
          <w:tab w:val="left" w:pos="1180"/>
        </w:tabs>
        <w:spacing w:line="260" w:lineRule="exact"/>
        <w:ind w:left="1188" w:right="79" w:hanging="360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'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uately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err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6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kn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3.9.2</w:t>
      </w:r>
      <w:r>
        <w:rPr>
          <w:sz w:val="22"/>
          <w:szCs w:val="22"/>
        </w:rPr>
        <w:t xml:space="preserve">    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Met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62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d</w:t>
      </w:r>
      <w:r>
        <w:rPr>
          <w:rFonts w:ascii="Cambria" w:eastAsia="Cambria" w:hAnsi="Cambria" w:cs="Cambria"/>
          <w:spacing w:val="-66"/>
          <w:sz w:val="22"/>
          <w:szCs w:val="22"/>
          <w:u w:val="single" w:color="000000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e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s</w:t>
      </w:r>
      <w:r>
        <w:rPr>
          <w:rFonts w:ascii="Cambria" w:eastAsia="Cambria" w:hAnsi="Cambria" w:cs="Cambria"/>
          <w:spacing w:val="-3"/>
          <w:sz w:val="22"/>
          <w:szCs w:val="22"/>
          <w:u w:val="single" w:color="000000"/>
        </w:rPr>
        <w:t>t</w:t>
      </w:r>
      <w:r>
        <w:rPr>
          <w:rFonts w:ascii="Cambria" w:eastAsia="Cambria" w:hAnsi="Cambria" w:cs="Cambria"/>
          <w:spacing w:val="1"/>
          <w:sz w:val="22"/>
          <w:szCs w:val="22"/>
          <w:u w:val="single" w:color="000000"/>
        </w:rPr>
        <w:t>i</w:t>
      </w:r>
      <w:r>
        <w:rPr>
          <w:rFonts w:ascii="Cambria" w:eastAsia="Cambria" w:hAnsi="Cambria" w:cs="Cambria"/>
          <w:spacing w:val="-1"/>
          <w:sz w:val="22"/>
          <w:szCs w:val="22"/>
          <w:u w:val="single" w:color="000000"/>
        </w:rPr>
        <w:t>n</w:t>
      </w:r>
      <w:r>
        <w:rPr>
          <w:rFonts w:ascii="Cambria" w:eastAsia="Cambria" w:hAnsi="Cambria" w:cs="Cambria"/>
          <w:sz w:val="22"/>
          <w:szCs w:val="22"/>
          <w:u w:val="single" w:color="000000"/>
        </w:rPr>
        <w:t>g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ree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kn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aut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relat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3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E).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sho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erf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z w:val="22"/>
          <w:szCs w:val="22"/>
        </w:rPr>
        <w:t>M-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are,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plete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before="15" w:line="200" w:lineRule="exact"/>
      </w:pPr>
    </w:p>
    <w:p w:rsidR="007702E6" w:rsidRDefault="00453114">
      <w:pPr>
        <w:ind w:left="1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4  </w:t>
      </w:r>
      <w:r>
        <w:rPr>
          <w:rFonts w:ascii="Arial" w:eastAsia="Arial" w:hAnsi="Arial" w:cs="Arial"/>
          <w:b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-1"/>
          <w:sz w:val="28"/>
          <w:szCs w:val="28"/>
        </w:rPr>
        <w:t>TH</w:t>
      </w:r>
      <w:r>
        <w:rPr>
          <w:rFonts w:ascii="Arial" w:eastAsia="Arial" w:hAnsi="Arial" w:cs="Arial"/>
          <w:b/>
          <w:sz w:val="28"/>
          <w:szCs w:val="28"/>
        </w:rPr>
        <w:t>ER E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pacing w:val="1"/>
          <w:sz w:val="28"/>
          <w:szCs w:val="28"/>
        </w:rPr>
        <w:t>H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NT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spacing w:val="-1"/>
          <w:sz w:val="28"/>
          <w:szCs w:val="28"/>
        </w:rPr>
        <w:t>BU</w:t>
      </w:r>
      <w:r>
        <w:rPr>
          <w:rFonts w:ascii="Arial" w:eastAsia="Arial" w:hAnsi="Arial" w:cs="Arial"/>
          <w:b/>
          <w:sz w:val="28"/>
          <w:szCs w:val="28"/>
        </w:rPr>
        <w:t>G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XES</w:t>
      </w:r>
    </w:p>
    <w:p w:rsidR="007702E6" w:rsidRDefault="007702E6">
      <w:pPr>
        <w:spacing w:before="3" w:line="240" w:lineRule="exact"/>
        <w:rPr>
          <w:sz w:val="24"/>
          <w:szCs w:val="24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.1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Z</w:t>
      </w:r>
      <w:r>
        <w:rPr>
          <w:rFonts w:ascii="Cambria" w:eastAsia="Cambria" w:hAnsi="Cambria" w:cs="Cambria"/>
          <w:b/>
          <w:sz w:val="24"/>
          <w:szCs w:val="24"/>
        </w:rPr>
        <w:t>ero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ff</w:t>
      </w:r>
      <w:r>
        <w:rPr>
          <w:rFonts w:ascii="Cambria" w:eastAsia="Cambria" w:hAnsi="Cambria" w:cs="Cambria"/>
          <w:b/>
          <w:sz w:val="24"/>
          <w:szCs w:val="24"/>
        </w:rPr>
        <w:t>ort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n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ro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j</w:t>
      </w:r>
      <w:r>
        <w:rPr>
          <w:rFonts w:ascii="Cambria" w:eastAsia="Cambria" w:hAnsi="Cambria" w:cs="Cambria"/>
          <w:b/>
          <w:sz w:val="24"/>
          <w:szCs w:val="24"/>
        </w:rPr>
        <w:t>ec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on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ye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rs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ept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.tr</w:t>
      </w:r>
      <w:r>
        <w:rPr>
          <w:rFonts w:ascii="Cambria" w:eastAsia="Cambria" w:hAnsi="Cambria" w:cs="Cambria"/>
          <w:spacing w:val="-2"/>
          <w:sz w:val="22"/>
          <w:szCs w:val="22"/>
        </w:rPr>
        <w:t>ue</w:t>
      </w:r>
      <w:r>
        <w:rPr>
          <w:rFonts w:ascii="Cambria" w:eastAsia="Cambria" w:hAnsi="Cambria" w:cs="Cambria"/>
          <w:sz w:val="22"/>
          <w:szCs w:val="22"/>
        </w:rPr>
        <w:t>_eff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rt_</w:t>
      </w:r>
      <w:r>
        <w:rPr>
          <w:rFonts w:ascii="Cambria" w:eastAsia="Cambria" w:hAnsi="Cambria" w:cs="Cambria"/>
          <w:spacing w:val="-1"/>
          <w:sz w:val="22"/>
          <w:szCs w:val="22"/>
        </w:rPr>
        <w:t>by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t)</w:t>
      </w:r>
      <w:r>
        <w:rPr>
          <w:rFonts w:ascii="Cambria" w:eastAsia="Cambria" w:hAnsi="Cambria" w:cs="Cambria"/>
          <w:spacing w:val="-2"/>
          <w:sz w:val="22"/>
          <w:szCs w:val="22"/>
        </w:rPr>
        <w:t>/=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vg</w:t>
      </w:r>
      <w:r>
        <w:rPr>
          <w:rFonts w:ascii="Cambria" w:eastAsia="Cambria" w:hAnsi="Cambria" w:cs="Cambria"/>
          <w:sz w:val="22"/>
          <w:szCs w:val="22"/>
        </w:rPr>
        <w:t>eff.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1.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10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ears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.2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ro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j</w:t>
      </w:r>
      <w:r>
        <w:rPr>
          <w:rFonts w:ascii="Cambria" w:eastAsia="Cambria" w:hAnsi="Cambria" w:cs="Cambria"/>
          <w:b/>
          <w:sz w:val="24"/>
          <w:szCs w:val="24"/>
        </w:rPr>
        <w:t>ec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w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h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fi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mor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ta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y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x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0).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deal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0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ffere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2" w:line="240" w:lineRule="exact"/>
        <w:rPr>
          <w:sz w:val="24"/>
          <w:szCs w:val="24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.3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Mu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-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b/>
          <w:sz w:val="24"/>
          <w:szCs w:val="24"/>
        </w:rPr>
        <w:t>x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mo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el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pu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rFonts w:ascii="Cambria" w:eastAsia="Cambria" w:hAnsi="Cambria" w:cs="Cambria"/>
          <w:b/>
          <w:sz w:val="24"/>
          <w:szCs w:val="24"/>
        </w:rPr>
        <w:t>s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epar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3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_fla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[3]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_fla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[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]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.par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ead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epar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1002.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-1"/>
          <w:sz w:val="22"/>
          <w:szCs w:val="22"/>
        </w:rPr>
        <w:t>i-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tall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.4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os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cs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re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rFonts w:ascii="Cambria" w:eastAsia="Cambria" w:hAnsi="Cambria" w:cs="Cambria"/>
          <w:b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b/>
          <w:sz w:val="24"/>
          <w:szCs w:val="24"/>
        </w:rPr>
        <w:t>t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ere: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3;</w:t>
      </w:r>
    </w:p>
    <w:p w:rsidR="007702E6" w:rsidRDefault="00453114">
      <w:pPr>
        <w:spacing w:before="1"/>
        <w:ind w:left="108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LB</w:t>
      </w:r>
      <w:r>
        <w:rPr>
          <w:rFonts w:ascii="Cambria" w:eastAsia="Cambria" w:hAnsi="Cambria" w:cs="Cambria"/>
          <w:sz w:val="22"/>
          <w:szCs w:val="22"/>
        </w:rPr>
        <w:t>2012.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pp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&gt;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uped_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_l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</w:p>
    <w:p w:rsidR="007702E6" w:rsidRDefault="00453114">
      <w:pPr>
        <w:spacing w:before="72"/>
        <w:ind w:left="108" w:right="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lastRenderedPageBreak/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on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p_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uped_ta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apply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"te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utput"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pp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tf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&gt;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uped_ta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ke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"te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by</w:t>
      </w:r>
      <w:r>
        <w:rPr>
          <w:rFonts w:ascii="Cambria" w:eastAsia="Cambria" w:hAnsi="Cambria" w:cs="Cambria"/>
          <w:sz w:val="22"/>
          <w:szCs w:val="22"/>
        </w:rPr>
        <w:t>_ta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by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up".</w:t>
      </w:r>
    </w:p>
    <w:p w:rsidR="007702E6" w:rsidRDefault="007702E6">
      <w:pPr>
        <w:spacing w:before="2" w:line="240" w:lineRule="exact"/>
        <w:rPr>
          <w:sz w:val="24"/>
          <w:szCs w:val="24"/>
        </w:rPr>
      </w:pPr>
    </w:p>
    <w:p w:rsidR="007702E6" w:rsidRDefault="00453114">
      <w:pPr>
        <w:ind w:left="108" w:right="70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.5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Mu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-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b/>
          <w:sz w:val="24"/>
          <w:szCs w:val="24"/>
        </w:rPr>
        <w:t>x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y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eld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re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ort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run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52,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um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155.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ex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2" w:line="240" w:lineRule="exact"/>
        <w:rPr>
          <w:sz w:val="24"/>
          <w:szCs w:val="24"/>
        </w:rPr>
      </w:pPr>
    </w:p>
    <w:p w:rsidR="007702E6" w:rsidRDefault="00453114">
      <w:pPr>
        <w:ind w:left="108" w:right="398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.6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b/>
          <w:sz w:val="24"/>
          <w:szCs w:val="24"/>
        </w:rPr>
        <w:t>or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orm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b/>
          <w:spacing w:val="-1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ze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com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os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on</w:t>
      </w:r>
      <w:r>
        <w:rPr>
          <w:b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ke</w:t>
      </w:r>
      <w:r>
        <w:rPr>
          <w:rFonts w:ascii="Cambria" w:eastAsia="Cambria" w:hAnsi="Cambria" w:cs="Cambria"/>
          <w:b/>
          <w:spacing w:val="3"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sz w:val="24"/>
          <w:szCs w:val="24"/>
        </w:rPr>
        <w:t>ood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rder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date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alter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t_f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93)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term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"e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".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efa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f: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1/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(Kle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z w:val="22"/>
          <w:szCs w:val="22"/>
        </w:rPr>
        <w:t>).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=pa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93)/(100.</w:t>
      </w:r>
      <w:r>
        <w:rPr>
          <w:rFonts w:ascii="Cambria" w:eastAsia="Cambria" w:hAnsi="Cambria" w:cs="Cambria"/>
          <w:spacing w:val="-1"/>
          <w:sz w:val="22"/>
          <w:szCs w:val="22"/>
        </w:rPr>
        <w:t>*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t).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tal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am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2" w:line="240" w:lineRule="exact"/>
        <w:rPr>
          <w:sz w:val="24"/>
          <w:szCs w:val="24"/>
        </w:rPr>
      </w:pPr>
    </w:p>
    <w:p w:rsidR="007702E6" w:rsidRDefault="00453114">
      <w:pPr>
        <w:ind w:left="108" w:right="404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.7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ha</w:t>
      </w:r>
      <w:r>
        <w:rPr>
          <w:rFonts w:ascii="Cambria" w:eastAsia="Cambria" w:hAnsi="Cambria" w:cs="Cambria"/>
          <w:b/>
          <w:sz w:val="24"/>
          <w:szCs w:val="24"/>
        </w:rPr>
        <w:t>se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1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er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on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w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it</w:t>
      </w:r>
      <w:r>
        <w:rPr>
          <w:rFonts w:ascii="Cambria" w:eastAsia="Cambria" w:hAnsi="Cambria" w:cs="Cambria"/>
          <w:b/>
          <w:sz w:val="24"/>
          <w:szCs w:val="24"/>
        </w:rPr>
        <w:t>h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me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-</w:t>
      </w:r>
      <w:r>
        <w:rPr>
          <w:rFonts w:ascii="Cambria" w:eastAsia="Cambria" w:hAnsi="Cambria" w:cs="Cambria"/>
          <w:b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r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sele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es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x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e: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read_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()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reat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wm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pp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2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alled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()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ten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00.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2" w:line="240" w:lineRule="exact"/>
        <w:rPr>
          <w:sz w:val="24"/>
          <w:szCs w:val="24"/>
        </w:rPr>
      </w:pPr>
    </w:p>
    <w:p w:rsidR="007702E6" w:rsidRDefault="00453114">
      <w:pPr>
        <w:ind w:left="108" w:right="579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.8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Di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os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c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re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ort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b/>
          <w:sz w:val="24"/>
          <w:szCs w:val="24"/>
        </w:rPr>
        <w:t>or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er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ves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“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ed_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t.rpt</w:t>
      </w:r>
      <w:r>
        <w:rPr>
          <w:rFonts w:ascii="Cambria" w:eastAsia="Cambria" w:hAnsi="Cambria" w:cs="Cambria"/>
          <w:spacing w:val="-1"/>
          <w:sz w:val="22"/>
          <w:szCs w:val="22"/>
        </w:rPr>
        <w:t>”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 w:right="60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.9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kel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sz w:val="24"/>
          <w:szCs w:val="24"/>
        </w:rPr>
        <w:t>ood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com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2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re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ort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utput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t_pl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t_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ther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reen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utp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 w:right="502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b/>
          <w:sz w:val="24"/>
          <w:szCs w:val="24"/>
        </w:rPr>
        <w:t>0</w:t>
      </w:r>
      <w:r>
        <w:rPr>
          <w:b/>
          <w:spacing w:val="3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sz w:val="24"/>
          <w:szCs w:val="24"/>
        </w:rPr>
        <w:t>w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ch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les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ha</w:t>
      </w:r>
      <w:r>
        <w:rPr>
          <w:rFonts w:ascii="Cambria" w:eastAsia="Cambria" w:hAnsi="Cambria" w:cs="Cambria"/>
          <w:b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croso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c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ers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ux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ppl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^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ing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uppl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flag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–f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arg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ft_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nk</w:t>
      </w:r>
      <w:r>
        <w:rPr>
          <w:rFonts w:ascii="Cambria" w:eastAsia="Cambria" w:hAnsi="Cambria" w:cs="Cambria"/>
          <w:sz w:val="22"/>
          <w:szCs w:val="22"/>
        </w:rPr>
        <w:t>(),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 w:right="436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b/>
          <w:sz w:val="24"/>
          <w:szCs w:val="24"/>
        </w:rPr>
        <w:t>1</w:t>
      </w:r>
      <w:r>
        <w:rPr>
          <w:b/>
          <w:spacing w:val="3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sz w:val="24"/>
          <w:szCs w:val="24"/>
        </w:rPr>
        <w:t>eck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of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th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sz w:val="24"/>
          <w:szCs w:val="24"/>
        </w:rPr>
        <w:t>mber</w:t>
      </w:r>
      <w:r>
        <w:rPr>
          <w:b/>
          <w:spacing w:val="-1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of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es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b/>
          <w:sz w:val="24"/>
          <w:szCs w:val="24"/>
        </w:rPr>
        <w:t>d</w:t>
      </w:r>
      <w:r>
        <w:rPr>
          <w:b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pa</w:t>
      </w:r>
      <w:r>
        <w:rPr>
          <w:rFonts w:ascii="Cambria" w:eastAsia="Cambria" w:hAnsi="Cambria" w:cs="Cambria"/>
          <w:b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me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ers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"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pp"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lle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alues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fl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lude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fa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off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ure.</w:t>
      </w:r>
    </w:p>
    <w:p w:rsidR="007702E6" w:rsidRDefault="007702E6">
      <w:pPr>
        <w:spacing w:before="2" w:line="240" w:lineRule="exact"/>
        <w:rPr>
          <w:sz w:val="24"/>
          <w:szCs w:val="24"/>
        </w:rPr>
      </w:pPr>
    </w:p>
    <w:p w:rsidR="007702E6" w:rsidRDefault="00453114">
      <w:pPr>
        <w:ind w:left="108" w:right="577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b/>
          <w:sz w:val="24"/>
          <w:szCs w:val="24"/>
        </w:rPr>
        <w:t>2</w:t>
      </w:r>
      <w:r>
        <w:rPr>
          <w:b/>
          <w:spacing w:val="3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cre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sed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r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bles</w:t>
      </w:r>
    </w:p>
    <w:p w:rsidR="007702E6" w:rsidRDefault="007702E6">
      <w:pPr>
        <w:spacing w:before="3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reater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plex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e),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4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</w:p>
    <w:p w:rsidR="007702E6" w:rsidRDefault="00453114">
      <w:pPr>
        <w:spacing w:before="3" w:line="240" w:lineRule="exact"/>
        <w:ind w:left="108" w:right="78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10,000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d.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eter</w:t>
      </w:r>
      <w:r>
        <w:rPr>
          <w:spacing w:val="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12,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00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-w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</w:p>
    <w:p w:rsidR="007702E6" w:rsidRDefault="00453114">
      <w:pPr>
        <w:spacing w:before="76" w:line="240" w:lineRule="exact"/>
        <w:ind w:left="108" w:right="79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lastRenderedPageBreak/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l.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b/>
          <w:sz w:val="24"/>
          <w:szCs w:val="24"/>
        </w:rPr>
        <w:t>3</w:t>
      </w:r>
      <w:r>
        <w:rPr>
          <w:b/>
          <w:spacing w:val="3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sz w:val="24"/>
          <w:szCs w:val="24"/>
        </w:rPr>
        <w:t>obb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-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sz w:val="24"/>
          <w:szCs w:val="24"/>
        </w:rPr>
        <w:t>gl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b/>
          <w:spacing w:val="-1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b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ss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-</w:t>
      </w:r>
      <w:r>
        <w:rPr>
          <w:rFonts w:ascii="Cambria" w:eastAsia="Cambria" w:hAnsi="Cambria" w:cs="Cambria"/>
          <w:b/>
          <w:sz w:val="24"/>
          <w:szCs w:val="24"/>
        </w:rPr>
        <w:t>rel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b/>
          <w:sz w:val="24"/>
          <w:szCs w:val="24"/>
        </w:rPr>
        <w:t>d</w:t>
      </w:r>
      <w:r>
        <w:rPr>
          <w:b/>
          <w:spacing w:val="-1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ff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c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on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ha</w:t>
      </w:r>
      <w:r>
        <w:rPr>
          <w:rFonts w:ascii="Cambria" w:eastAsia="Cambria" w:hAnsi="Cambria" w:cs="Cambria"/>
          <w:b/>
          <w:sz w:val="24"/>
          <w:szCs w:val="24"/>
        </w:rPr>
        <w:t>b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y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UL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depe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dep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led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bb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N-C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date,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ularly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trate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eat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aul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dard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bb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e_fla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25)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=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ear,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et_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_at_a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“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bb</w:t>
      </w:r>
      <w:r>
        <w:rPr>
          <w:rFonts w:ascii="Cambria" w:eastAsia="Cambria" w:hAnsi="Cambria" w:cs="Cambria"/>
          <w:sz w:val="22"/>
          <w:szCs w:val="22"/>
        </w:rPr>
        <w:t>_d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_f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rtal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et_f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pacing w:val="1"/>
          <w:sz w:val="22"/>
          <w:szCs w:val="22"/>
        </w:rPr>
        <w:t>_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d_t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tal_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_f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r_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rta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ar.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YF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2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ery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=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Pur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=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er)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(8)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pla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_fla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(53)</w:t>
      </w:r>
      <w:r>
        <w:rPr>
          <w:rFonts w:ascii="Cambria" w:eastAsia="Cambria" w:hAnsi="Cambria" w:cs="Cambria"/>
          <w:spacing w:val="-2"/>
          <w:sz w:val="22"/>
          <w:szCs w:val="22"/>
        </w:rPr>
        <w:t>=</w:t>
      </w:r>
      <w:r>
        <w:rPr>
          <w:rFonts w:ascii="Cambria" w:eastAsia="Cambria" w:hAnsi="Cambria" w:cs="Cambria"/>
          <w:sz w:val="22"/>
          <w:szCs w:val="22"/>
        </w:rPr>
        <w:t>0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uppl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ix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ept,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ary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bb-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2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pply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2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alter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KJ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014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-i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s-</w:t>
      </w:r>
      <w:r>
        <w:rPr>
          <w:rFonts w:ascii="Cambria" w:eastAsia="Cambria" w:hAnsi="Cambria" w:cs="Cambria"/>
          <w:spacing w:val="-3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reater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bb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urt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eeded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5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16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erat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>.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b/>
          <w:sz w:val="24"/>
          <w:szCs w:val="24"/>
        </w:rPr>
        <w:t>4</w:t>
      </w:r>
      <w:r>
        <w:rPr>
          <w:b/>
          <w:spacing w:val="3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Log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-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orm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b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kel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ih</w:t>
      </w:r>
      <w:r>
        <w:rPr>
          <w:rFonts w:ascii="Cambria" w:eastAsia="Cambria" w:hAnsi="Cambria" w:cs="Cambria"/>
          <w:b/>
          <w:sz w:val="24"/>
          <w:szCs w:val="24"/>
        </w:rPr>
        <w:t>ood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b/>
          <w:sz w:val="24"/>
          <w:szCs w:val="24"/>
        </w:rPr>
        <w:t>or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com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o</w:t>
      </w:r>
      <w:r>
        <w:rPr>
          <w:rFonts w:ascii="Cambria" w:eastAsia="Cambria" w:hAnsi="Cambria" w:cs="Cambria"/>
          <w:b/>
          <w:sz w:val="24"/>
          <w:szCs w:val="24"/>
        </w:rPr>
        <w:t>s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on</w:t>
      </w:r>
      <w:r>
        <w:rPr>
          <w:b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a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</w:t>
      </w:r>
      <w:r>
        <w:rPr>
          <w:rFonts w:ascii="Cambria" w:eastAsia="Cambria" w:hAnsi="Cambria" w:cs="Cambria"/>
          <w:spacing w:val="-2"/>
          <w:sz w:val="22"/>
          <w:szCs w:val="22"/>
        </w:rPr>
        <w:t>3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14,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refere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del)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derta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2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eter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red.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ere:</w:t>
      </w:r>
    </w:p>
    <w:p w:rsidR="007702E6" w:rsidRDefault="007702E6">
      <w:pPr>
        <w:spacing w:before="1" w:line="120" w:lineRule="exact"/>
        <w:rPr>
          <w:sz w:val="13"/>
          <w:szCs w:val="13"/>
        </w:rPr>
      </w:pPr>
    </w:p>
    <w:p w:rsidR="007702E6" w:rsidRDefault="00453114">
      <w:pPr>
        <w:ind w:left="828" w:right="79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i/>
          <w:spacing w:val="1"/>
          <w:sz w:val="22"/>
          <w:szCs w:val="22"/>
        </w:rPr>
        <w:t>p</w:t>
      </w:r>
      <w:r>
        <w:rPr>
          <w:rFonts w:ascii="Cambria" w:eastAsia="Cambria" w:hAnsi="Cambria" w:cs="Cambria"/>
          <w:b/>
          <w:i/>
          <w:position w:val="5"/>
          <w:sz w:val="14"/>
          <w:szCs w:val="14"/>
        </w:rPr>
        <w:t>e</w:t>
      </w:r>
      <w:r>
        <w:rPr>
          <w:b/>
          <w:i/>
          <w:position w:val="5"/>
          <w:sz w:val="14"/>
          <w:szCs w:val="14"/>
        </w:rPr>
        <w:t xml:space="preserve"> 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ates</w:t>
      </w:r>
      <w:r>
        <w:rPr>
          <w:spacing w:val="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i/>
          <w:sz w:val="22"/>
          <w:szCs w:val="22"/>
        </w:rPr>
        <w:t>e</w:t>
      </w:r>
      <w:r>
        <w:rPr>
          <w:b/>
          <w:i/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.2</w:t>
      </w:r>
      <w:r>
        <w:rPr>
          <w:rFonts w:ascii="Cambria" w:eastAsia="Cambria" w:hAnsi="Cambria" w:cs="Cambria"/>
          <w:spacing w:val="-2"/>
          <w:sz w:val="22"/>
          <w:szCs w:val="22"/>
        </w:rPr>
        <w:t>9</w:t>
      </w:r>
      <w:r>
        <w:rPr>
          <w:rFonts w:ascii="Cambria" w:eastAsia="Cambria" w:hAnsi="Cambria" w:cs="Cambria"/>
          <w:sz w:val="22"/>
          <w:szCs w:val="22"/>
        </w:rPr>
        <w:t>).</w:t>
      </w:r>
    </w:p>
    <w:p w:rsidR="007702E6" w:rsidRDefault="00453114">
      <w:pPr>
        <w:spacing w:before="13"/>
        <w:ind w:left="828" w:right="77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free</w:t>
      </w:r>
      <w:r>
        <w:rPr>
          <w:rFonts w:ascii="Cambria" w:eastAsia="Cambria" w:hAnsi="Cambria" w:cs="Cambria"/>
          <w:spacing w:val="-2"/>
          <w:sz w:val="22"/>
          <w:szCs w:val="22"/>
        </w:rPr>
        <w:t>do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lue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7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z w:val="22"/>
          <w:szCs w:val="22"/>
        </w:rPr>
        <w:t>%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reed</w:t>
      </w:r>
      <w:r>
        <w:rPr>
          <w:rFonts w:ascii="Cambria" w:eastAsia="Cambria" w:hAnsi="Cambria" w:cs="Cambria"/>
          <w:spacing w:val="-3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alue.</w:t>
      </w:r>
    </w:p>
    <w:p w:rsidR="007702E6" w:rsidRDefault="00453114">
      <w:pPr>
        <w:spacing w:before="13"/>
        <w:ind w:left="828" w:right="4971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upper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0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95</w:t>
      </w:r>
    </w:p>
    <w:p w:rsidR="007702E6" w:rsidRDefault="00453114">
      <w:pPr>
        <w:spacing w:before="10"/>
        <w:ind w:left="828" w:right="81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d.</w:t>
      </w: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before="14" w:line="200" w:lineRule="exact"/>
      </w:pPr>
    </w:p>
    <w:p w:rsidR="007702E6" w:rsidRDefault="00453114">
      <w:pPr>
        <w:ind w:left="1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5  </w:t>
      </w:r>
      <w:r>
        <w:rPr>
          <w:rFonts w:ascii="Arial" w:eastAsia="Arial" w:hAnsi="Arial" w:cs="Arial"/>
          <w:b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2"/>
          <w:sz w:val="28"/>
          <w:szCs w:val="28"/>
        </w:rPr>
        <w:t>P</w:t>
      </w:r>
      <w:r>
        <w:rPr>
          <w:rFonts w:ascii="Arial" w:eastAsia="Arial" w:hAnsi="Arial" w:cs="Arial"/>
          <w:b/>
          <w:sz w:val="28"/>
          <w:szCs w:val="28"/>
        </w:rPr>
        <w:t>P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4"/>
          <w:sz w:val="28"/>
          <w:szCs w:val="28"/>
        </w:rPr>
        <w:t>C</w:t>
      </w:r>
      <w:r>
        <w:rPr>
          <w:rFonts w:ascii="Arial" w:eastAsia="Arial" w:hAnsi="Arial" w:cs="Arial"/>
          <w:b/>
          <w:spacing w:val="-27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 xml:space="preserve">ON OF 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 xml:space="preserve">EW 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spacing w:val="-27"/>
          <w:sz w:val="28"/>
          <w:szCs w:val="28"/>
        </w:rPr>
        <w:t>A</w:t>
      </w:r>
      <w:r>
        <w:rPr>
          <w:rFonts w:ascii="Arial" w:eastAsia="Arial" w:hAnsi="Arial" w:cs="Arial"/>
          <w:b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spacing w:val="-1"/>
          <w:sz w:val="28"/>
          <w:szCs w:val="28"/>
        </w:rPr>
        <w:t>UR</w:t>
      </w:r>
      <w:r>
        <w:rPr>
          <w:rFonts w:ascii="Arial" w:eastAsia="Arial" w:hAnsi="Arial" w:cs="Arial"/>
          <w:b/>
          <w:sz w:val="28"/>
          <w:szCs w:val="28"/>
        </w:rPr>
        <w:t>ES</w:t>
      </w:r>
    </w:p>
    <w:p w:rsidR="007702E6" w:rsidRDefault="00453114">
      <w:pPr>
        <w:spacing w:before="63"/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(Harley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2015).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ert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refere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or</w:t>
      </w:r>
    </w:p>
    <w:p w:rsidR="007702E6" w:rsidRDefault="00453114">
      <w:pPr>
        <w:spacing w:before="71"/>
        <w:ind w:left="108" w:right="79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lastRenderedPageBreak/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err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4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refe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 w:right="6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5</w:t>
      </w:r>
      <w:r>
        <w:rPr>
          <w:rFonts w:ascii="Cambria" w:eastAsia="Cambria" w:hAnsi="Cambria" w:cs="Cambria"/>
          <w:b/>
          <w:sz w:val="24"/>
          <w:szCs w:val="24"/>
        </w:rPr>
        <w:t>.1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me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-</w:t>
      </w:r>
      <w:r>
        <w:rPr>
          <w:rFonts w:ascii="Cambria" w:eastAsia="Cambria" w:hAnsi="Cambria" w:cs="Cambria"/>
          <w:b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r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selec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es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8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4),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fer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3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 w:right="700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5</w:t>
      </w:r>
      <w:r>
        <w:rPr>
          <w:rFonts w:ascii="Cambria" w:eastAsia="Cambria" w:hAnsi="Cambria" w:cs="Cambria"/>
          <w:b/>
          <w:sz w:val="24"/>
          <w:szCs w:val="24"/>
        </w:rPr>
        <w:t>.2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Z</w:t>
      </w:r>
      <w:r>
        <w:rPr>
          <w:rFonts w:ascii="Cambria" w:eastAsia="Cambria" w:hAnsi="Cambria" w:cs="Cambria"/>
          <w:b/>
          <w:sz w:val="24"/>
          <w:szCs w:val="24"/>
        </w:rPr>
        <w:t>ero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selec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v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y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ge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3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la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oi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ero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3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ed.</w:t>
      </w:r>
    </w:p>
    <w:p w:rsidR="007702E6" w:rsidRDefault="007702E6">
      <w:pPr>
        <w:spacing w:before="2" w:line="240" w:lineRule="exact"/>
        <w:rPr>
          <w:sz w:val="24"/>
          <w:szCs w:val="24"/>
        </w:rPr>
      </w:pPr>
    </w:p>
    <w:p w:rsidR="007702E6" w:rsidRDefault="00453114">
      <w:pPr>
        <w:ind w:left="108" w:right="575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5</w:t>
      </w:r>
      <w:r>
        <w:rPr>
          <w:rFonts w:ascii="Cambria" w:eastAsia="Cambria" w:hAnsi="Cambria" w:cs="Cambria"/>
          <w:b/>
          <w:sz w:val="24"/>
          <w:szCs w:val="24"/>
        </w:rPr>
        <w:t>.3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F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co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ge</w:t>
      </w:r>
      <w:r>
        <w:rPr>
          <w:rFonts w:ascii="Cambria" w:eastAsia="Cambria" w:hAnsi="Cambria" w:cs="Cambria"/>
          <w:b/>
          <w:spacing w:val="-2"/>
          <w:sz w:val="24"/>
          <w:szCs w:val="24"/>
        </w:rPr>
        <w:t>-</w:t>
      </w:r>
      <w:r>
        <w:rPr>
          <w:rFonts w:ascii="Cambria" w:eastAsia="Cambria" w:hAnsi="Cambria" w:cs="Cambria"/>
          <w:b/>
          <w:sz w:val="24"/>
          <w:szCs w:val="24"/>
        </w:rPr>
        <w:t>le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h</w:t>
      </w:r>
      <w:r>
        <w:rPr>
          <w:b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a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ALB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ean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erally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25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art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6).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ater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3</w:t>
      </w:r>
      <w:r>
        <w:rPr>
          <w:rFonts w:ascii="Cambria" w:eastAsia="Cambria" w:hAnsi="Cambria" w:cs="Cambria"/>
          <w:sz w:val="22"/>
          <w:szCs w:val="22"/>
        </w:rPr>
        <w:t>0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uart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pred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ean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refl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ular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data.</w:t>
      </w:r>
    </w:p>
    <w:p w:rsidR="007702E6" w:rsidRDefault="007702E6">
      <w:pPr>
        <w:spacing w:before="2" w:line="240" w:lineRule="exact"/>
        <w:rPr>
          <w:sz w:val="24"/>
          <w:szCs w:val="24"/>
        </w:rPr>
      </w:pPr>
    </w:p>
    <w:p w:rsidR="007702E6" w:rsidRDefault="00453114">
      <w:pPr>
        <w:ind w:left="108" w:right="4757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5</w:t>
      </w:r>
      <w:r>
        <w:rPr>
          <w:rFonts w:ascii="Cambria" w:eastAsia="Cambria" w:hAnsi="Cambria" w:cs="Cambria"/>
          <w:b/>
          <w:sz w:val="24"/>
          <w:szCs w:val="24"/>
        </w:rPr>
        <w:t>.4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F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th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BH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-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sz w:val="24"/>
          <w:szCs w:val="24"/>
        </w:rPr>
        <w:t>RR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o</w:t>
      </w:r>
      <w:r>
        <w:rPr>
          <w:b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ua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b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recr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me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s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uarte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ALB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015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efl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pattern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kn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fo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7,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tted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ual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nsi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term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7,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el).</w:t>
      </w:r>
    </w:p>
    <w:p w:rsidR="007702E6" w:rsidRDefault="007702E6">
      <w:pPr>
        <w:spacing w:before="19" w:line="220" w:lineRule="exact"/>
        <w:rPr>
          <w:sz w:val="22"/>
          <w:szCs w:val="22"/>
        </w:rPr>
      </w:pPr>
    </w:p>
    <w:p w:rsidR="007702E6" w:rsidRDefault="00453114">
      <w:pPr>
        <w:ind w:left="108" w:right="528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5</w:t>
      </w:r>
      <w:r>
        <w:rPr>
          <w:rFonts w:ascii="Cambria" w:eastAsia="Cambria" w:hAnsi="Cambria" w:cs="Cambria"/>
          <w:b/>
          <w:sz w:val="24"/>
          <w:szCs w:val="24"/>
        </w:rPr>
        <w:t>.5</w:t>
      </w:r>
      <w:r>
        <w:rPr>
          <w:b/>
          <w:sz w:val="24"/>
          <w:szCs w:val="24"/>
        </w:rPr>
        <w:t xml:space="preserve">  </w:t>
      </w:r>
      <w:r>
        <w:rPr>
          <w:b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gg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b/>
          <w:spacing w:val="-1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kel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sz w:val="24"/>
          <w:szCs w:val="24"/>
        </w:rPr>
        <w:t>ood</w:t>
      </w:r>
      <w:r>
        <w:rPr>
          <w:b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rel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ve</w:t>
      </w:r>
      <w:r>
        <w:rPr>
          <w:b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we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sz w:val="24"/>
          <w:szCs w:val="24"/>
        </w:rPr>
        <w:t>g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_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,4)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er),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u”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(tau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=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rFonts w:ascii="Cambria" w:eastAsia="Cambria" w:hAnsi="Cambria" w:cs="Cambria"/>
          <w:spacing w:val="-2"/>
          <w:sz w:val="22"/>
          <w:szCs w:val="22"/>
        </w:rPr>
        <w:t>+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position w:val="5"/>
          <w:sz w:val="14"/>
          <w:szCs w:val="14"/>
        </w:rPr>
        <w:t>f</w:t>
      </w:r>
      <w:r>
        <w:rPr>
          <w:rFonts w:ascii="Cambria" w:eastAsia="Cambria" w:hAnsi="Cambria" w:cs="Cambria"/>
          <w:position w:val="5"/>
          <w:sz w:val="14"/>
          <w:szCs w:val="14"/>
        </w:rPr>
        <w:t>is</w:t>
      </w:r>
      <w:r>
        <w:rPr>
          <w:rFonts w:ascii="Cambria" w:eastAsia="Cambria" w:hAnsi="Cambria" w:cs="Cambria"/>
          <w:spacing w:val="-2"/>
          <w:position w:val="5"/>
          <w:sz w:val="14"/>
          <w:szCs w:val="14"/>
        </w:rPr>
        <w:t>h</w:t>
      </w:r>
      <w:r>
        <w:rPr>
          <w:rFonts w:ascii="Cambria" w:eastAsia="Cambria" w:hAnsi="Cambria" w:cs="Cambria"/>
          <w:spacing w:val="1"/>
          <w:position w:val="5"/>
          <w:sz w:val="14"/>
          <w:szCs w:val="14"/>
        </w:rPr>
        <w:t>_</w:t>
      </w:r>
      <w:r>
        <w:rPr>
          <w:rFonts w:ascii="Cambria" w:eastAsia="Cambria" w:hAnsi="Cambria" w:cs="Cambria"/>
          <w:spacing w:val="-1"/>
          <w:position w:val="5"/>
          <w:sz w:val="14"/>
          <w:szCs w:val="14"/>
        </w:rPr>
        <w:t>pa</w:t>
      </w:r>
      <w:r>
        <w:rPr>
          <w:rFonts w:ascii="Cambria" w:eastAsia="Cambria" w:hAnsi="Cambria" w:cs="Cambria"/>
          <w:position w:val="5"/>
          <w:sz w:val="14"/>
          <w:szCs w:val="14"/>
        </w:rPr>
        <w:t>rs(i,</w:t>
      </w:r>
      <w:r>
        <w:rPr>
          <w:rFonts w:ascii="Cambria" w:eastAsia="Cambria" w:hAnsi="Cambria" w:cs="Cambria"/>
          <w:spacing w:val="2"/>
          <w:position w:val="5"/>
          <w:sz w:val="14"/>
          <w:szCs w:val="14"/>
        </w:rPr>
        <w:t>4</w:t>
      </w:r>
      <w:r>
        <w:rPr>
          <w:rFonts w:ascii="Cambria" w:eastAsia="Cambria" w:hAnsi="Cambria" w:cs="Cambria"/>
          <w:spacing w:val="-1"/>
          <w:position w:val="5"/>
          <w:sz w:val="14"/>
          <w:szCs w:val="14"/>
        </w:rPr>
        <w:t>)</w:t>
      </w:r>
      <w:r>
        <w:rPr>
          <w:rFonts w:ascii="Cambria" w:eastAsia="Cambria" w:hAnsi="Cambria" w:cs="Cambria"/>
          <w:sz w:val="22"/>
          <w:szCs w:val="22"/>
        </w:rPr>
        <w:t>).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wn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ih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z w:val="22"/>
          <w:szCs w:val="22"/>
        </w:rPr>
        <w:t>tau”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+5),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re,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ffer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lat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e.</w:t>
      </w:r>
    </w:p>
    <w:p w:rsidR="007702E6" w:rsidRDefault="007702E6">
      <w:pPr>
        <w:spacing w:before="16" w:line="220" w:lineRule="exact"/>
        <w:rPr>
          <w:sz w:val="22"/>
          <w:szCs w:val="22"/>
        </w:rPr>
      </w:pPr>
    </w:p>
    <w:p w:rsidR="007702E6" w:rsidRDefault="00453114">
      <w:pPr>
        <w:ind w:left="108" w:right="743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6  </w:t>
      </w:r>
      <w:r>
        <w:rPr>
          <w:rFonts w:ascii="Arial" w:eastAsia="Arial" w:hAnsi="Arial" w:cs="Arial"/>
          <w:b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FUTUR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W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K</w:t>
      </w:r>
    </w:p>
    <w:p w:rsidR="007702E6" w:rsidRDefault="00453114">
      <w:pPr>
        <w:spacing w:before="63"/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future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lan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ea</w:t>
      </w:r>
      <w:r>
        <w:rPr>
          <w:rFonts w:ascii="Cambria" w:eastAsia="Cambria" w:hAnsi="Cambria" w:cs="Cambria"/>
          <w:sz w:val="22"/>
          <w:szCs w:val="22"/>
        </w:rPr>
        <w:t>tures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derta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rFonts w:ascii="Cambria" w:eastAsia="Cambria" w:hAnsi="Cambria" w:cs="Cambria"/>
          <w:spacing w:val="-2"/>
          <w:sz w:val="22"/>
          <w:szCs w:val="22"/>
        </w:rPr>
        <w:t>6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ures</w:t>
      </w:r>
      <w:r>
        <w:rPr>
          <w:spacing w:val="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</w:p>
    <w:p w:rsidR="007702E6" w:rsidRDefault="00453114">
      <w:pPr>
        <w:spacing w:before="1"/>
        <w:ind w:left="108" w:right="6004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3.0)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6" w:line="220" w:lineRule="exact"/>
        <w:rPr>
          <w:sz w:val="22"/>
          <w:szCs w:val="22"/>
        </w:rPr>
      </w:pPr>
    </w:p>
    <w:p w:rsidR="007702E6" w:rsidRDefault="00453114">
      <w:pPr>
        <w:ind w:left="108" w:right="779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7  </w:t>
      </w:r>
      <w:r>
        <w:rPr>
          <w:rFonts w:ascii="Arial" w:eastAsia="Arial" w:hAnsi="Arial" w:cs="Arial"/>
          <w:b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1"/>
          <w:sz w:val="28"/>
          <w:szCs w:val="28"/>
        </w:rPr>
        <w:t>CU</w:t>
      </w:r>
      <w:r>
        <w:rPr>
          <w:rFonts w:ascii="Arial" w:eastAsia="Arial" w:hAnsi="Arial" w:cs="Arial"/>
          <w:b/>
          <w:sz w:val="28"/>
          <w:szCs w:val="28"/>
        </w:rPr>
        <w:t>SS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ON</w:t>
      </w:r>
    </w:p>
    <w:p w:rsidR="007702E6" w:rsidRDefault="00453114">
      <w:pPr>
        <w:spacing w:before="63"/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footerReference w:type="default" r:id="rId19"/>
          <w:pgSz w:w="11900" w:h="16840"/>
          <w:pgMar w:top="1080" w:right="880" w:bottom="280" w:left="900" w:header="0" w:footer="786" w:gutter="0"/>
          <w:pgNumType w:start="20"/>
          <w:cols w:space="720"/>
        </w:sectPr>
      </w:pP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urre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cho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1.1.</w:t>
      </w:r>
      <w:r>
        <w:rPr>
          <w:rFonts w:ascii="Cambria" w:eastAsia="Cambria" w:hAnsi="Cambria" w:cs="Cambria"/>
          <w:spacing w:val="-2"/>
          <w:sz w:val="22"/>
          <w:szCs w:val="22"/>
        </w:rPr>
        <w:t>5.</w:t>
      </w:r>
      <w:r>
        <w:rPr>
          <w:rFonts w:ascii="Cambria" w:eastAsia="Cambria" w:hAnsi="Cambria" w:cs="Cambria"/>
          <w:sz w:val="22"/>
          <w:szCs w:val="22"/>
        </w:rPr>
        <w:t>8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epara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4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tru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4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4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2011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4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4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3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</w:p>
    <w:p w:rsidR="007702E6" w:rsidRDefault="00453114">
      <w:pPr>
        <w:spacing w:before="71"/>
        <w:ind w:left="108" w:right="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lastRenderedPageBreak/>
        <w:t>im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3"/>
          <w:sz w:val="22"/>
          <w:szCs w:val="22"/>
        </w:rPr>
        <w:t>/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2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Peer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(Ia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li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2012)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Due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nk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tep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erf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ark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platf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ms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Us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3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Gu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Vi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11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pert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ed;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ular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pacing w:val="1"/>
          <w:sz w:val="22"/>
          <w:szCs w:val="22"/>
        </w:rPr>
        <w:t>hm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rk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ns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(Ha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ley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</w:t>
      </w:r>
      <w:r>
        <w:rPr>
          <w:rFonts w:ascii="Cambria" w:eastAsia="Cambria" w:hAnsi="Cambria" w:cs="Cambria"/>
          <w:spacing w:val="-3"/>
          <w:sz w:val="22"/>
          <w:szCs w:val="22"/>
        </w:rPr>
        <w:t>)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5).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5: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</w:t>
      </w:r>
      <w:r>
        <w:rPr>
          <w:rFonts w:ascii="Cambria" w:eastAsia="Cambria" w:hAnsi="Cambria" w:cs="Cambria"/>
          <w:spacing w:val="-1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sho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early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t: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);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upp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cho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5-</w:t>
      </w:r>
    </w:p>
    <w:p w:rsidR="007702E6" w:rsidRDefault="00453114">
      <w:pPr>
        <w:spacing w:line="260" w:lineRule="exact"/>
        <w:ind w:left="108" w:right="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16.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pacing w:val="-2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pacing w:val="-2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ead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de,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etter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spacing w:val="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</w:p>
    <w:p w:rsidR="007702E6" w:rsidRDefault="00453114">
      <w:pPr>
        <w:spacing w:line="240" w:lineRule="exact"/>
        <w:ind w:left="108" w:right="327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7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tly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(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eer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),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ate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alua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on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d;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rates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al.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ly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draf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“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”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ely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2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eted,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updated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ude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reat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err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para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ete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ely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1"/>
          <w:sz w:val="22"/>
          <w:szCs w:val="22"/>
        </w:rPr>
        <w:t>bb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alar,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2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ag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ho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spacing w:val="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de: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len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uld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fully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tter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3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rr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de.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mi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atte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014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4"/>
          <w:sz w:val="22"/>
          <w:szCs w:val="22"/>
        </w:rPr>
        <w:t>j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eref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po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refl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erall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Wi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014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ade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irt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en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Peer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ten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tr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tur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in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2015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6,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re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15.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Rela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date,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im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ple</w:t>
      </w:r>
      <w:r>
        <w:rPr>
          <w:rFonts w:ascii="Cambria" w:eastAsia="Cambria" w:hAnsi="Cambria" w:cs="Cambria"/>
          <w:spacing w:val="-2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5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6.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786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Ma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ult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put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ut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ely</w:t>
      </w:r>
      <w:r>
        <w:rPr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ed,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data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lag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q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date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as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eated.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lt</w:t>
      </w:r>
      <w:r>
        <w:rPr>
          <w:rFonts w:ascii="Cambria" w:eastAsia="Cambria" w:hAnsi="Cambria" w:cs="Cambria"/>
          <w:spacing w:val="1"/>
          <w:sz w:val="22"/>
          <w:szCs w:val="22"/>
        </w:rPr>
        <w:t>ho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</w:p>
    <w:p w:rsidR="007702E6" w:rsidRDefault="00453114">
      <w:pPr>
        <w:spacing w:before="71"/>
        <w:ind w:left="108" w:right="77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lastRenderedPageBreak/>
        <w:t>b</w:t>
      </w:r>
      <w:r>
        <w:rPr>
          <w:rFonts w:ascii="Cambria" w:eastAsia="Cambria" w:hAnsi="Cambria" w:cs="Cambria"/>
          <w:sz w:val="22"/>
          <w:szCs w:val="22"/>
        </w:rPr>
        <w:t>een</w:t>
      </w:r>
      <w:r>
        <w:rPr>
          <w:sz w:val="22"/>
          <w:szCs w:val="22"/>
        </w:rPr>
        <w:t xml:space="preserve"> 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V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’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z w:val="22"/>
          <w:szCs w:val="22"/>
        </w:rPr>
        <w:t xml:space="preserve"> 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5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se</w:t>
      </w:r>
      <w:r>
        <w:rPr>
          <w:rFonts w:ascii="Cambria" w:eastAsia="Cambria" w:hAnsi="Cambria" w:cs="Cambria"/>
          <w:sz w:val="22"/>
          <w:szCs w:val="22"/>
        </w:rPr>
        <w:t>x</w:t>
      </w:r>
      <w:r>
        <w:rPr>
          <w:spacing w:val="5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z w:val="22"/>
          <w:szCs w:val="22"/>
        </w:rPr>
        <w:t xml:space="preserve"> 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3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fur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lo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ee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fully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perat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ppl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z w:val="22"/>
          <w:szCs w:val="22"/>
        </w:rPr>
        <w:t>t.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x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pl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1"/>
          <w:sz w:val="22"/>
          <w:szCs w:val="22"/>
        </w:rPr>
        <w:t>n-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Vi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er;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add</w:t>
      </w:r>
      <w:r>
        <w:rPr>
          <w:rFonts w:ascii="Cambria" w:eastAsia="Cambria" w:hAnsi="Cambria" w:cs="Cambria"/>
          <w:spacing w:val="1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4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-1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gg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pr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ty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gn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ad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up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pacing w:val="1"/>
          <w:sz w:val="22"/>
          <w:szCs w:val="22"/>
        </w:rPr>
        <w:t>-C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featur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oo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o-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os</w:t>
      </w:r>
      <w:r>
        <w:rPr>
          <w:rFonts w:ascii="Cambria" w:eastAsia="Cambria" w:hAnsi="Cambria" w:cs="Cambria"/>
          <w:sz w:val="22"/>
          <w:szCs w:val="22"/>
        </w:rPr>
        <w:t>ted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fully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eff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ely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</w:p>
    <w:p w:rsidR="007702E6" w:rsidRDefault="007702E6">
      <w:pPr>
        <w:spacing w:before="18" w:line="220" w:lineRule="exact"/>
        <w:rPr>
          <w:sz w:val="22"/>
          <w:szCs w:val="22"/>
        </w:rPr>
      </w:pPr>
    </w:p>
    <w:p w:rsidR="007702E6" w:rsidRDefault="00453114">
      <w:pPr>
        <w:ind w:left="108" w:right="762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8  </w:t>
      </w:r>
      <w:r>
        <w:rPr>
          <w:rFonts w:ascii="Arial" w:eastAsia="Arial" w:hAnsi="Arial" w:cs="Arial"/>
          <w:b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NC</w:t>
      </w:r>
      <w:r>
        <w:rPr>
          <w:rFonts w:ascii="Arial" w:eastAsia="Arial" w:hAnsi="Arial" w:cs="Arial"/>
          <w:b/>
          <w:sz w:val="28"/>
          <w:szCs w:val="28"/>
        </w:rPr>
        <w:t>ES</w:t>
      </w:r>
    </w:p>
    <w:p w:rsidR="007702E6" w:rsidRDefault="00453114">
      <w:pPr>
        <w:spacing w:before="67" w:line="240" w:lineRule="exact"/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er,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D.,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Ha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é,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ts</w:t>
      </w:r>
      <w:r>
        <w:rPr>
          <w:spacing w:val="-1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FAN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ft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4.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WC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C-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4/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IP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8</w:t>
      </w:r>
    </w:p>
    <w:p w:rsidR="007702E6" w:rsidRDefault="007702E6">
      <w:pPr>
        <w:spacing w:before="3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Har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2014.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ell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5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tern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WC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0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20</w:t>
      </w:r>
      <w:r>
        <w:rPr>
          <w:rFonts w:ascii="Cambria" w:eastAsia="Cambria" w:hAnsi="Cambria" w:cs="Cambria"/>
          <w:sz w:val="22"/>
          <w:szCs w:val="22"/>
        </w:rPr>
        <w:t>14/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04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arle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J.J.,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ll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rFonts w:ascii="Cambria" w:eastAsia="Cambria" w:hAnsi="Cambria" w:cs="Cambria"/>
          <w:spacing w:val="-3"/>
          <w:sz w:val="22"/>
          <w:szCs w:val="22"/>
        </w:rPr>
        <w:t>J</w:t>
      </w:r>
      <w:r>
        <w:rPr>
          <w:rFonts w:ascii="Cambria" w:eastAsia="Cambria" w:hAnsi="Cambria" w:cs="Cambria"/>
          <w:sz w:val="22"/>
          <w:szCs w:val="22"/>
        </w:rPr>
        <w:t>.,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lear,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.,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.R.,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Ni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z w:val="22"/>
          <w:szCs w:val="22"/>
        </w:rPr>
        <w:t>l,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.J.</w:t>
      </w:r>
      <w:r>
        <w:rPr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3.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at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</w:p>
    <w:p w:rsidR="007702E6" w:rsidRDefault="00453114">
      <w:pPr>
        <w:spacing w:line="240" w:lineRule="exact"/>
        <w:ind w:left="108" w:right="2486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co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nn</w:t>
      </w:r>
      <w:r>
        <w:rPr>
          <w:rFonts w:ascii="Cambria" w:eastAsia="Cambria" w:hAnsi="Cambria" w:cs="Cambria"/>
          <w:sz w:val="22"/>
          <w:szCs w:val="22"/>
        </w:rPr>
        <w:t>us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lu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a.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is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Bi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y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82: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15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3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15</w:t>
      </w:r>
      <w:r>
        <w:rPr>
          <w:rFonts w:ascii="Cambria" w:eastAsia="Cambria" w:hAnsi="Cambria" w:cs="Cambria"/>
          <w:sz w:val="22"/>
          <w:szCs w:val="22"/>
        </w:rPr>
        <w:t>44</w:t>
      </w:r>
    </w:p>
    <w:p w:rsidR="007702E6" w:rsidRDefault="007702E6">
      <w:pPr>
        <w:spacing w:before="1" w:line="120" w:lineRule="exact"/>
        <w:rPr>
          <w:sz w:val="12"/>
          <w:szCs w:val="12"/>
        </w:rPr>
      </w:pPr>
    </w:p>
    <w:p w:rsidR="007702E6" w:rsidRDefault="00453114">
      <w:pPr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D.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.,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J.,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ert,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J.R.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199</w:t>
      </w:r>
      <w:r>
        <w:rPr>
          <w:rFonts w:ascii="Cambria" w:eastAsia="Cambria" w:hAnsi="Cambria" w:cs="Cambria"/>
          <w:spacing w:val="-2"/>
          <w:sz w:val="22"/>
          <w:szCs w:val="22"/>
        </w:rPr>
        <w:t>8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sz w:val="22"/>
          <w:szCs w:val="22"/>
        </w:rPr>
        <w:t>LT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FA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le</w:t>
      </w:r>
      <w:r>
        <w:rPr>
          <w:rFonts w:ascii="Cambria" w:eastAsia="Cambria" w:hAnsi="Cambria" w:cs="Cambria"/>
          <w:spacing w:val="-1"/>
          <w:sz w:val="22"/>
          <w:szCs w:val="22"/>
        </w:rPr>
        <w:t>ng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-b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ed,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-s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ur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mo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l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2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th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app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io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So</w:t>
      </w:r>
      <w:r>
        <w:rPr>
          <w:rFonts w:ascii="Cambria" w:eastAsia="Cambria" w:hAnsi="Cambria" w:cs="Cambria"/>
          <w:sz w:val="22"/>
          <w:szCs w:val="22"/>
        </w:rPr>
        <w:t>u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i/>
          <w:spacing w:val="1"/>
          <w:sz w:val="22"/>
          <w:szCs w:val="22"/>
        </w:rPr>
        <w:t>Th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unnu</w:t>
      </w:r>
      <w:r>
        <w:rPr>
          <w:rFonts w:ascii="Cambria" w:eastAsia="Cambria" w:hAnsi="Cambria" w:cs="Cambria"/>
          <w:i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i/>
          <w:spacing w:val="1"/>
          <w:sz w:val="22"/>
          <w:szCs w:val="22"/>
        </w:rPr>
        <w:t>l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i/>
          <w:spacing w:val="1"/>
          <w:sz w:val="22"/>
          <w:szCs w:val="22"/>
        </w:rPr>
        <w:t>l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un</w:t>
      </w:r>
      <w:r>
        <w:rPr>
          <w:rFonts w:ascii="Cambria" w:eastAsia="Cambria" w:hAnsi="Cambria" w:cs="Cambria"/>
          <w:i/>
          <w:sz w:val="22"/>
          <w:szCs w:val="22"/>
        </w:rPr>
        <w:t>g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i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i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i/>
          <w:sz w:val="22"/>
          <w:szCs w:val="22"/>
        </w:rPr>
        <w:t>.</w:t>
      </w:r>
      <w:r>
        <w:rPr>
          <w:i/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i/>
          <w:spacing w:val="1"/>
          <w:sz w:val="22"/>
          <w:szCs w:val="22"/>
        </w:rPr>
        <w:t>J</w:t>
      </w:r>
      <w:r>
        <w:rPr>
          <w:rFonts w:ascii="Cambria" w:eastAsia="Cambria" w:hAnsi="Cambria" w:cs="Cambria"/>
          <w:i/>
          <w:sz w:val="22"/>
          <w:szCs w:val="22"/>
        </w:rPr>
        <w:t>.</w:t>
      </w:r>
      <w:r>
        <w:rPr>
          <w:i/>
          <w:sz w:val="22"/>
          <w:szCs w:val="22"/>
        </w:rPr>
        <w:t xml:space="preserve"> 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i/>
          <w:sz w:val="22"/>
          <w:szCs w:val="22"/>
        </w:rPr>
        <w:t>is</w:t>
      </w:r>
      <w:r>
        <w:rPr>
          <w:rFonts w:ascii="Cambria" w:eastAsia="Cambria" w:hAnsi="Cambria" w:cs="Cambria"/>
          <w:i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i/>
          <w:sz w:val="22"/>
          <w:szCs w:val="22"/>
        </w:rPr>
        <w:t>.</w:t>
      </w:r>
      <w:r>
        <w:rPr>
          <w:i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i/>
          <w:sz w:val="22"/>
          <w:szCs w:val="22"/>
        </w:rPr>
        <w:t>Aq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ua</w:t>
      </w:r>
      <w:r>
        <w:rPr>
          <w:rFonts w:ascii="Cambria" w:eastAsia="Cambria" w:hAnsi="Cambria" w:cs="Cambria"/>
          <w:i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i/>
          <w:sz w:val="22"/>
          <w:szCs w:val="22"/>
        </w:rPr>
        <w:t>.</w:t>
      </w:r>
      <w:r>
        <w:rPr>
          <w:i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i/>
          <w:sz w:val="22"/>
          <w:szCs w:val="22"/>
        </w:rPr>
        <w:t>ci.</w:t>
      </w:r>
      <w:r>
        <w:rPr>
          <w:i/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55</w:t>
      </w:r>
      <w:r>
        <w:rPr>
          <w:rFonts w:ascii="Cambria" w:eastAsia="Cambria" w:hAnsi="Cambria" w:cs="Cambria"/>
          <w:spacing w:val="-1"/>
          <w:sz w:val="22"/>
          <w:szCs w:val="22"/>
        </w:rPr>
        <w:t>:</w:t>
      </w:r>
      <w:r>
        <w:rPr>
          <w:rFonts w:ascii="Cambria" w:eastAsia="Cambria" w:hAnsi="Cambria" w:cs="Cambria"/>
          <w:sz w:val="22"/>
          <w:szCs w:val="22"/>
        </w:rPr>
        <w:t>2105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2116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828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ra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R.I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014.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g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ul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de</w:t>
      </w:r>
      <w:r>
        <w:rPr>
          <w:rFonts w:ascii="Cambria" w:eastAsia="Cambria" w:hAnsi="Cambria" w:cs="Cambria"/>
          <w:spacing w:val="-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tep.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i/>
          <w:sz w:val="22"/>
          <w:szCs w:val="22"/>
        </w:rPr>
        <w:t>is</w:t>
      </w:r>
      <w:r>
        <w:rPr>
          <w:rFonts w:ascii="Cambria" w:eastAsia="Cambria" w:hAnsi="Cambria" w:cs="Cambria"/>
          <w:i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i/>
          <w:sz w:val="22"/>
          <w:szCs w:val="22"/>
        </w:rPr>
        <w:t>e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r</w:t>
      </w:r>
      <w:r>
        <w:rPr>
          <w:rFonts w:ascii="Cambria" w:eastAsia="Cambria" w:hAnsi="Cambria" w:cs="Cambria"/>
          <w:i/>
          <w:sz w:val="22"/>
          <w:szCs w:val="22"/>
        </w:rPr>
        <w:t>i</w:t>
      </w:r>
      <w:r>
        <w:rPr>
          <w:rFonts w:ascii="Cambria" w:eastAsia="Cambria" w:hAnsi="Cambria" w:cs="Cambria"/>
          <w:i/>
          <w:spacing w:val="-3"/>
          <w:sz w:val="22"/>
          <w:szCs w:val="22"/>
        </w:rPr>
        <w:t>e</w:t>
      </w:r>
      <w:r>
        <w:rPr>
          <w:rFonts w:ascii="Cambria" w:eastAsia="Cambria" w:hAnsi="Cambria" w:cs="Cambria"/>
          <w:i/>
          <w:sz w:val="22"/>
          <w:szCs w:val="22"/>
        </w:rPr>
        <w:t>s</w:t>
      </w:r>
    </w:p>
    <w:p w:rsidR="007702E6" w:rsidRDefault="00453114">
      <w:pPr>
        <w:spacing w:before="1"/>
        <w:ind w:left="108" w:right="804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i/>
          <w:spacing w:val="-1"/>
          <w:sz w:val="22"/>
          <w:szCs w:val="22"/>
        </w:rPr>
        <w:t>R</w:t>
      </w:r>
      <w:r>
        <w:rPr>
          <w:rFonts w:ascii="Cambria" w:eastAsia="Cambria" w:hAnsi="Cambria" w:cs="Cambria"/>
          <w:i/>
          <w:sz w:val="22"/>
          <w:szCs w:val="22"/>
        </w:rPr>
        <w:t>ese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ar</w:t>
      </w:r>
      <w:r>
        <w:rPr>
          <w:rFonts w:ascii="Cambria" w:eastAsia="Cambria" w:hAnsi="Cambria" w:cs="Cambria"/>
          <w:i/>
          <w:sz w:val="22"/>
          <w:szCs w:val="22"/>
        </w:rPr>
        <w:t>ch</w:t>
      </w:r>
      <w:r>
        <w:rPr>
          <w:i/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spacing w:val="-1"/>
          <w:sz w:val="22"/>
          <w:szCs w:val="22"/>
        </w:rPr>
        <w:t>151</w:t>
      </w:r>
      <w:r>
        <w:rPr>
          <w:rFonts w:ascii="Cambria" w:eastAsia="Cambria" w:hAnsi="Cambria" w:cs="Cambria"/>
          <w:sz w:val="22"/>
          <w:szCs w:val="22"/>
        </w:rPr>
        <w:t>: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70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84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79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Harle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vi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J.,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ch</w:t>
      </w:r>
      <w:r>
        <w:rPr>
          <w:rFonts w:ascii="Cambria" w:eastAsia="Cambria" w:hAnsi="Cambria" w:cs="Cambria"/>
          <w:spacing w:val="-1"/>
          <w:sz w:val="22"/>
          <w:szCs w:val="22"/>
        </w:rPr>
        <w:t>ni</w:t>
      </w:r>
      <w:r>
        <w:rPr>
          <w:rFonts w:ascii="Cambria" w:eastAsia="Cambria" w:hAnsi="Cambria" w:cs="Cambria"/>
          <w:sz w:val="22"/>
          <w:szCs w:val="22"/>
        </w:rPr>
        <w:t>e,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tern</w:t>
      </w:r>
      <w:r>
        <w:rPr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WC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0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20</w:t>
      </w:r>
      <w:r>
        <w:rPr>
          <w:rFonts w:ascii="Cambria" w:eastAsia="Cambria" w:hAnsi="Cambria" w:cs="Cambria"/>
          <w:sz w:val="22"/>
          <w:szCs w:val="22"/>
        </w:rPr>
        <w:t>14/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01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78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Harle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sz w:val="22"/>
          <w:szCs w:val="22"/>
        </w:rPr>
        <w:t>.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la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3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er,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.,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J.,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K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015.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uth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al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WC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3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SC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2</w:t>
      </w:r>
      <w:r>
        <w:rPr>
          <w:rFonts w:ascii="Cambria" w:eastAsia="Cambria" w:hAnsi="Cambria" w:cs="Cambria"/>
          <w:sz w:val="22"/>
          <w:szCs w:val="22"/>
        </w:rPr>
        <w:t>015</w:t>
      </w:r>
      <w:r>
        <w:rPr>
          <w:rFonts w:ascii="Cambria" w:eastAsia="Cambria" w:hAnsi="Cambria" w:cs="Cambria"/>
          <w:spacing w:val="-3"/>
          <w:sz w:val="22"/>
          <w:szCs w:val="22"/>
        </w:rPr>
        <w:t>/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07</w:t>
      </w:r>
    </w:p>
    <w:p w:rsidR="007702E6" w:rsidRDefault="007702E6">
      <w:pPr>
        <w:spacing w:before="3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81" w:firstLine="7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ell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J.,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Mau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der,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M.,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t,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2012.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depe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dent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re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ew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2011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WC</w:t>
      </w:r>
      <w:r>
        <w:rPr>
          <w:rFonts w:ascii="Cambria" w:eastAsia="Cambria" w:hAnsi="Cambria" w:cs="Cambria"/>
          <w:sz w:val="22"/>
          <w:szCs w:val="22"/>
        </w:rPr>
        <w:t>PO</w:t>
      </w:r>
      <w:r>
        <w:rPr>
          <w:spacing w:val="2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b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1"/>
          <w:sz w:val="22"/>
          <w:szCs w:val="22"/>
        </w:rPr>
        <w:t>g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ss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sz w:val="22"/>
          <w:szCs w:val="22"/>
        </w:rPr>
        <w:t>W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8</w:t>
      </w:r>
      <w:r>
        <w:rPr>
          <w:rFonts w:ascii="Cambria" w:eastAsia="Cambria" w:hAnsi="Cambria" w:cs="Cambria"/>
          <w:spacing w:val="-1"/>
          <w:sz w:val="22"/>
          <w:szCs w:val="22"/>
        </w:rPr>
        <w:t>-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-W</w:t>
      </w:r>
      <w:r>
        <w:rPr>
          <w:rFonts w:ascii="Cambria" w:eastAsia="Cambria" w:hAnsi="Cambria" w:cs="Cambria"/>
          <w:spacing w:val="-3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01</w:t>
      </w:r>
    </w:p>
    <w:p w:rsidR="007702E6" w:rsidRDefault="007702E6">
      <w:pPr>
        <w:spacing w:before="3" w:line="120" w:lineRule="exact"/>
        <w:rPr>
          <w:sz w:val="12"/>
          <w:szCs w:val="12"/>
        </w:rPr>
      </w:pPr>
    </w:p>
    <w:p w:rsidR="007702E6" w:rsidRDefault="00453114">
      <w:pPr>
        <w:spacing w:line="240" w:lineRule="exact"/>
        <w:ind w:left="108" w:right="80" w:firstLine="720"/>
        <w:jc w:val="both"/>
        <w:rPr>
          <w:rFonts w:ascii="Cambria" w:eastAsia="Cambria" w:hAnsi="Cambria" w:cs="Cambria"/>
          <w:sz w:val="22"/>
          <w:szCs w:val="22"/>
        </w:rPr>
        <w:sectPr w:rsidR="007702E6">
          <w:pgSz w:w="11900" w:h="16840"/>
          <w:pgMar w:top="1080" w:right="880" w:bottom="280" w:left="900" w:header="0" w:footer="786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sz w:val="22"/>
          <w:szCs w:val="22"/>
        </w:rPr>
        <w:t>ic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J.,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Harle</w:t>
      </w:r>
      <w:r>
        <w:rPr>
          <w:rFonts w:ascii="Cambria" w:eastAsia="Cambria" w:hAnsi="Cambria" w:cs="Cambria"/>
          <w:spacing w:val="-1"/>
          <w:sz w:val="22"/>
          <w:szCs w:val="22"/>
        </w:rPr>
        <w:t>y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.,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Da</w:t>
      </w:r>
      <w:r>
        <w:rPr>
          <w:rFonts w:ascii="Cambria" w:eastAsia="Cambria" w:hAnsi="Cambria" w:cs="Cambria"/>
          <w:spacing w:val="-1"/>
          <w:sz w:val="22"/>
          <w:szCs w:val="22"/>
        </w:rPr>
        <w:t>v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Ha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pt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,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J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2014.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oc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m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sz w:val="22"/>
          <w:szCs w:val="22"/>
        </w:rPr>
        <w:t>k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j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k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tu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n</w:t>
      </w:r>
      <w:r>
        <w:rPr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h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spacing w:val="-1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tern</w:t>
      </w:r>
      <w:r>
        <w:rPr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d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tral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spacing w:val="1"/>
          <w:sz w:val="22"/>
          <w:szCs w:val="22"/>
        </w:rPr>
        <w:t>ci</w:t>
      </w:r>
      <w:r>
        <w:rPr>
          <w:rFonts w:ascii="Cambria" w:eastAsia="Cambria" w:hAnsi="Cambria" w:cs="Cambria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spacing w:val="-1"/>
          <w:sz w:val="22"/>
          <w:szCs w:val="22"/>
        </w:rPr>
        <w:t>i</w:t>
      </w:r>
      <w:r>
        <w:rPr>
          <w:rFonts w:ascii="Cambria" w:eastAsia="Cambria" w:hAnsi="Cambria" w:cs="Cambria"/>
          <w:sz w:val="22"/>
          <w:szCs w:val="22"/>
        </w:rPr>
        <w:t>c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O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.</w:t>
      </w:r>
      <w:r>
        <w:rPr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WC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-1"/>
          <w:sz w:val="22"/>
          <w:szCs w:val="22"/>
        </w:rPr>
        <w:t>F</w:t>
      </w:r>
      <w:r>
        <w:rPr>
          <w:rFonts w:ascii="Cambria" w:eastAsia="Cambria" w:hAnsi="Cambria" w:cs="Cambria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sz w:val="22"/>
          <w:szCs w:val="22"/>
        </w:rPr>
        <w:t>C</w:t>
      </w:r>
      <w:r>
        <w:rPr>
          <w:rFonts w:ascii="Cambria" w:eastAsia="Cambria" w:hAnsi="Cambria" w:cs="Cambria"/>
          <w:sz w:val="22"/>
          <w:szCs w:val="22"/>
        </w:rPr>
        <w:t>1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sz w:val="22"/>
          <w:szCs w:val="22"/>
        </w:rPr>
        <w:t>1</w:t>
      </w:r>
      <w:r>
        <w:rPr>
          <w:rFonts w:ascii="Cambria" w:eastAsia="Cambria" w:hAnsi="Cambria" w:cs="Cambria"/>
          <w:sz w:val="22"/>
          <w:szCs w:val="22"/>
        </w:rPr>
        <w:t>4/</w:t>
      </w:r>
      <w:r>
        <w:rPr>
          <w:rFonts w:ascii="Cambria" w:eastAsia="Cambria" w:hAnsi="Cambria" w:cs="Cambria"/>
          <w:spacing w:val="1"/>
          <w:sz w:val="22"/>
          <w:szCs w:val="22"/>
        </w:rPr>
        <w:t>S</w:t>
      </w:r>
      <w:r>
        <w:rPr>
          <w:rFonts w:ascii="Cambria" w:eastAsia="Cambria" w:hAnsi="Cambria" w:cs="Cambria"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sz w:val="22"/>
          <w:szCs w:val="22"/>
        </w:rPr>
        <w:t>W</w:t>
      </w:r>
      <w:r>
        <w:rPr>
          <w:rFonts w:ascii="Cambria" w:eastAsia="Cambria" w:hAnsi="Cambria" w:cs="Cambria"/>
          <w:sz w:val="22"/>
          <w:szCs w:val="22"/>
        </w:rPr>
        <w:t>P</w:t>
      </w:r>
      <w:r>
        <w:rPr>
          <w:rFonts w:ascii="Cambria" w:eastAsia="Cambria" w:hAnsi="Cambria" w:cs="Cambria"/>
          <w:spacing w:val="1"/>
          <w:sz w:val="22"/>
          <w:szCs w:val="22"/>
        </w:rPr>
        <w:t>-</w:t>
      </w:r>
      <w:r>
        <w:rPr>
          <w:rFonts w:ascii="Cambria" w:eastAsia="Cambria" w:hAnsi="Cambria" w:cs="Cambria"/>
          <w:spacing w:val="-2"/>
          <w:sz w:val="22"/>
          <w:szCs w:val="22"/>
        </w:rPr>
        <w:t>0</w:t>
      </w:r>
      <w:r>
        <w:rPr>
          <w:rFonts w:ascii="Cambria" w:eastAsia="Cambria" w:hAnsi="Cambria" w:cs="Cambria"/>
          <w:sz w:val="22"/>
          <w:szCs w:val="22"/>
        </w:rPr>
        <w:t>5</w:t>
      </w:r>
    </w:p>
    <w:p w:rsidR="007702E6" w:rsidRDefault="00453114">
      <w:pPr>
        <w:spacing w:before="71"/>
        <w:ind w:left="108" w:right="8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lastRenderedPageBreak/>
        <w:t>T</w:t>
      </w:r>
      <w:r>
        <w:rPr>
          <w:rFonts w:ascii="Cambria" w:eastAsia="Cambria" w:hAnsi="Cambria" w:cs="Cambria"/>
          <w:b/>
          <w:spacing w:val="-1"/>
        </w:rPr>
        <w:t>a</w:t>
      </w:r>
      <w:r>
        <w:rPr>
          <w:rFonts w:ascii="Cambria" w:eastAsia="Cambria" w:hAnsi="Cambria" w:cs="Cambria"/>
          <w:b/>
        </w:rPr>
        <w:t>b</w:t>
      </w:r>
      <w:r>
        <w:rPr>
          <w:rFonts w:ascii="Cambria" w:eastAsia="Cambria" w:hAnsi="Cambria" w:cs="Cambria"/>
          <w:b/>
          <w:spacing w:val="1"/>
        </w:rPr>
        <w:t>l</w:t>
      </w:r>
      <w:r>
        <w:rPr>
          <w:rFonts w:ascii="Cambria" w:eastAsia="Cambria" w:hAnsi="Cambria" w:cs="Cambria"/>
          <w:b/>
        </w:rPr>
        <w:t>e</w:t>
      </w:r>
      <w:r>
        <w:rPr>
          <w:b/>
          <w:spacing w:val="-7"/>
        </w:rPr>
        <w:t xml:space="preserve"> </w:t>
      </w:r>
      <w:r>
        <w:rPr>
          <w:rFonts w:ascii="Cambria" w:eastAsia="Cambria" w:hAnsi="Cambria" w:cs="Cambria"/>
          <w:b/>
          <w:spacing w:val="2"/>
        </w:rPr>
        <w:t>1</w:t>
      </w:r>
      <w:r>
        <w:rPr>
          <w:rFonts w:ascii="Cambria" w:eastAsia="Cambria" w:hAnsi="Cambria" w:cs="Cambria"/>
          <w:b/>
        </w:rPr>
        <w:t>.</w:t>
      </w:r>
      <w:r>
        <w:rPr>
          <w:b/>
          <w:spacing w:val="-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6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3"/>
        </w:rPr>
        <w:t>4</w:t>
      </w:r>
      <w:r>
        <w:rPr>
          <w:rFonts w:ascii="Cambria" w:eastAsia="Cambria" w:hAnsi="Cambria" w:cs="Cambria"/>
        </w:rPr>
        <w:t>8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</w:rPr>
        <w:t>fi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-1"/>
        </w:rPr>
        <w:t>er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ALB</w:t>
      </w:r>
      <w:r>
        <w:rPr>
          <w:rFonts w:ascii="Cambria" w:eastAsia="Cambria" w:hAnsi="Cambria" w:cs="Cambria"/>
        </w:rPr>
        <w:t>2012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</w:rPr>
        <w:t>mo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l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(</w:t>
      </w:r>
      <w:r>
        <w:rPr>
          <w:rFonts w:ascii="Cambria" w:eastAsia="Cambria" w:hAnsi="Cambria" w:cs="Cambria"/>
        </w:rPr>
        <w:t>tmsp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it)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hav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-s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its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as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4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3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re</w:t>
      </w:r>
      <w:r>
        <w:rPr>
          <w:rFonts w:ascii="Cambria" w:eastAsia="Cambria" w:hAnsi="Cambria" w:cs="Cambria"/>
          <w:spacing w:val="1"/>
        </w:rPr>
        <w:t>-c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to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r</w:t>
      </w:r>
      <w:r>
        <w:t xml:space="preserve"> 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ig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l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e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d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re</w:t>
      </w:r>
      <w:r>
        <w:rPr>
          <w:rFonts w:ascii="Cambria" w:eastAsia="Cambria" w:hAnsi="Cambria" w:cs="Cambria"/>
          <w:spacing w:val="1"/>
        </w:rPr>
        <w:t>al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sa</w:t>
      </w:r>
      <w:r>
        <w:rPr>
          <w:rFonts w:ascii="Cambria" w:eastAsia="Cambria" w:hAnsi="Cambria" w:cs="Cambria"/>
        </w:rPr>
        <w:t>tio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ak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g</w:t>
      </w:r>
      <w:r>
        <w:t xml:space="preserve"> </w:t>
      </w:r>
      <w:r>
        <w:rPr>
          <w:rFonts w:ascii="Cambria" w:eastAsia="Cambria" w:hAnsi="Cambria" w:cs="Cambria"/>
          <w:spacing w:val="3"/>
        </w:rPr>
        <w:t>u</w:t>
      </w:r>
      <w:r>
        <w:rPr>
          <w:rFonts w:ascii="Cambria" w:eastAsia="Cambria" w:hAnsi="Cambria" w:cs="Cambria"/>
        </w:rPr>
        <w:t>p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30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fi</w:t>
      </w:r>
      <w:r>
        <w:rPr>
          <w:rFonts w:ascii="Cambria" w:eastAsia="Cambria" w:hAnsi="Cambria" w:cs="Cambria"/>
          <w:spacing w:val="1"/>
        </w:rPr>
        <w:t>she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</w:rPr>
        <w:t>tm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lks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s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,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spacing w:val="5"/>
        </w:rPr>
        <w:t xml:space="preserve"> </w:t>
      </w:r>
      <w:r>
        <w:rPr>
          <w:rFonts w:ascii="Cambria" w:eastAsia="Cambria" w:hAnsi="Cambria" w:cs="Cambria"/>
        </w:rPr>
        <w:t>26</w:t>
      </w:r>
      <w:r>
        <w:t xml:space="preserve"> 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mp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"/>
        </w:rPr>
        <w:t>y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-va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ity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r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ck</w:t>
      </w:r>
      <w:r>
        <w:rPr>
          <w:rFonts w:ascii="Cambria" w:eastAsia="Cambria" w:hAnsi="Cambria" w:cs="Cambria"/>
        </w:rPr>
        <w:t>s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d</w:t>
      </w:r>
      <w: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b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3"/>
        </w:rPr>
        <w:t>u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b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r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16"/>
        </w:rPr>
        <w:t xml:space="preserve"> </w:t>
      </w:r>
      <w:r>
        <w:rPr>
          <w:rFonts w:ascii="Cambria" w:eastAsia="Cambria" w:hAnsi="Cambria" w:cs="Cambria"/>
          <w:spacing w:val="1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)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ac</w:t>
      </w:r>
      <w:r>
        <w:rPr>
          <w:rFonts w:ascii="Cambria" w:eastAsia="Cambria" w:hAnsi="Cambria" w:cs="Cambria"/>
        </w:rPr>
        <w:t>h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sh</w:t>
      </w:r>
      <w:r>
        <w:rPr>
          <w:rFonts w:ascii="Cambria" w:eastAsia="Cambria" w:hAnsi="Cambria" w:cs="Cambria"/>
          <w:spacing w:val="-1"/>
        </w:rPr>
        <w:t>er</w:t>
      </w:r>
      <w:r>
        <w:rPr>
          <w:rFonts w:ascii="Cambria" w:eastAsia="Cambria" w:hAnsi="Cambria" w:cs="Cambria"/>
        </w:rPr>
        <w:t>y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ak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  <w:spacing w:val="3"/>
        </w:rPr>
        <w:t>u</w:t>
      </w:r>
      <w:r>
        <w:rPr>
          <w:rFonts w:ascii="Cambria" w:eastAsia="Cambria" w:hAnsi="Cambria" w:cs="Cambria"/>
        </w:rPr>
        <w:t>p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3"/>
        </w:rPr>
        <w:t>1</w:t>
      </w:r>
      <w:r>
        <w:rPr>
          <w:rFonts w:ascii="Cambria" w:eastAsia="Cambria" w:hAnsi="Cambria" w:cs="Cambria"/>
        </w:rPr>
        <w:t>48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lec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iti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14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d.</w:t>
      </w:r>
    </w:p>
    <w:p w:rsidR="007702E6" w:rsidRDefault="007702E6">
      <w:pPr>
        <w:spacing w:before="5" w:line="100" w:lineRule="exact"/>
        <w:rPr>
          <w:sz w:val="11"/>
          <w:szCs w:val="11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8"/>
        <w:gridCol w:w="718"/>
        <w:gridCol w:w="1176"/>
        <w:gridCol w:w="845"/>
        <w:gridCol w:w="917"/>
        <w:gridCol w:w="967"/>
        <w:gridCol w:w="554"/>
      </w:tblGrid>
      <w:tr w:rsidR="007702E6">
        <w:trPr>
          <w:trHeight w:hRule="exact" w:val="67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Fi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y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tmsp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Fl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ee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Fi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y</w:t>
            </w:r>
          </w:p>
          <w:p w:rsidR="007702E6" w:rsidRDefault="00453114">
            <w:pPr>
              <w:spacing w:before="1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tmb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ks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as)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ns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Fi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st</w:t>
            </w:r>
            <w:r>
              <w:rPr>
                <w:b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me</w:t>
            </w:r>
          </w:p>
          <w:p w:rsidR="007702E6" w:rsidRDefault="00453114">
            <w:pPr>
              <w:spacing w:before="1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ak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nd</w:t>
            </w:r>
          </w:p>
          <w:p w:rsidR="007702E6" w:rsidRDefault="00453114">
            <w:pPr>
              <w:spacing w:before="2"/>
              <w:ind w:left="102" w:right="3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me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ak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ns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</w:t>
            </w:r>
          </w:p>
        </w:tc>
      </w:tr>
      <w:tr w:rsidR="007702E6">
        <w:trPr>
          <w:trHeight w:hRule="exact" w:val="22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-1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10,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-1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4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1983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14,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16,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19,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-1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4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1977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</w:tr>
      <w:tr w:rsidR="007702E6">
        <w:trPr>
          <w:trHeight w:hRule="exact" w:val="22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22,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U-1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26,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28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C-1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29,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30,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32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J-1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34,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36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-1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2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38,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39,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-2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42,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44,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48,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50,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52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-2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1977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48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1983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54,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56,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59,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60,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62,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64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-2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1977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48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1983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66,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68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6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-2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2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69,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70,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71,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72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-2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50,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52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-2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54,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-2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2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82,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84,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87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88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-3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4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1977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89,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90,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92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-3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94,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96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17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98,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99,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U-3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18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2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102,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103,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104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Z-3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106,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107,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-3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109,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110,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111,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112,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113,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116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-4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21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1977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</w:tr>
      <w:tr w:rsidR="007702E6">
        <w:trPr>
          <w:trHeight w:hRule="exact" w:val="22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118,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119,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120,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124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-4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1977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126,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128,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129,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132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-4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1983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134,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135,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136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-4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-3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25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</w:tr>
      <w:tr w:rsidR="007702E6">
        <w:trPr>
          <w:trHeight w:hRule="exact" w:val="22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138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-4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26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139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-3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27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-4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28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</w:tr>
      <w:tr w:rsidR="007702E6">
        <w:trPr>
          <w:trHeight w:hRule="exact" w:val="22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141,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142,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143,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-5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29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  <w:tr w:rsidR="007702E6">
        <w:trPr>
          <w:trHeight w:hRule="exact" w:val="23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145,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146,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147,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148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2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-6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right="10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00" w:lineRule="exact"/>
              <w:ind w:left="3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</w:tr>
    </w:tbl>
    <w:p w:rsidR="007702E6" w:rsidRDefault="007702E6">
      <w:pPr>
        <w:sectPr w:rsidR="007702E6">
          <w:pgSz w:w="11900" w:h="16840"/>
          <w:pgMar w:top="1080" w:right="880" w:bottom="280" w:left="900" w:header="0" w:footer="786" w:gutter="0"/>
          <w:cols w:space="720"/>
        </w:sectPr>
      </w:pPr>
    </w:p>
    <w:p w:rsidR="007702E6" w:rsidRDefault="00453114">
      <w:pPr>
        <w:spacing w:before="68" w:line="220" w:lineRule="exact"/>
        <w:ind w:left="108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position w:val="-1"/>
        </w:rPr>
        <w:lastRenderedPageBreak/>
        <w:t>T</w:t>
      </w:r>
      <w:r>
        <w:rPr>
          <w:rFonts w:ascii="Cambria" w:eastAsia="Cambria" w:hAnsi="Cambria" w:cs="Cambria"/>
          <w:b/>
          <w:spacing w:val="-1"/>
          <w:position w:val="-1"/>
        </w:rPr>
        <w:t>a</w:t>
      </w:r>
      <w:r>
        <w:rPr>
          <w:rFonts w:ascii="Cambria" w:eastAsia="Cambria" w:hAnsi="Cambria" w:cs="Cambria"/>
          <w:b/>
          <w:position w:val="-1"/>
        </w:rPr>
        <w:t>b</w:t>
      </w:r>
      <w:r>
        <w:rPr>
          <w:rFonts w:ascii="Cambria" w:eastAsia="Cambria" w:hAnsi="Cambria" w:cs="Cambria"/>
          <w:b/>
          <w:spacing w:val="1"/>
          <w:position w:val="-1"/>
        </w:rPr>
        <w:t>l</w:t>
      </w:r>
      <w:r>
        <w:rPr>
          <w:rFonts w:ascii="Cambria" w:eastAsia="Cambria" w:hAnsi="Cambria" w:cs="Cambria"/>
          <w:b/>
          <w:position w:val="-1"/>
        </w:rPr>
        <w:t>e</w:t>
      </w:r>
      <w:r>
        <w:rPr>
          <w:b/>
          <w:spacing w:val="-9"/>
          <w:position w:val="-1"/>
        </w:rPr>
        <w:t xml:space="preserve"> </w:t>
      </w:r>
      <w:r>
        <w:rPr>
          <w:rFonts w:ascii="Cambria" w:eastAsia="Cambria" w:hAnsi="Cambria" w:cs="Cambria"/>
          <w:b/>
          <w:position w:val="-1"/>
        </w:rPr>
        <w:t>2.</w:t>
      </w:r>
      <w:r>
        <w:rPr>
          <w:b/>
          <w:spacing w:val="-9"/>
          <w:position w:val="-1"/>
        </w:rPr>
        <w:t xml:space="preserve"> </w:t>
      </w:r>
      <w:r>
        <w:rPr>
          <w:rFonts w:ascii="Cambria" w:eastAsia="Cambria" w:hAnsi="Cambria" w:cs="Cambria"/>
          <w:spacing w:val="4"/>
          <w:position w:val="-1"/>
        </w:rPr>
        <w:t>N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position w:val="-1"/>
        </w:rPr>
        <w:t>w</w:t>
      </w:r>
      <w:r>
        <w:rPr>
          <w:spacing w:val="-9"/>
          <w:position w:val="-1"/>
        </w:rPr>
        <w:t xml:space="preserve"> </w:t>
      </w:r>
      <w:r>
        <w:rPr>
          <w:rFonts w:ascii="Cambria" w:eastAsia="Cambria" w:hAnsi="Cambria" w:cs="Cambria"/>
          <w:spacing w:val="2"/>
          <w:position w:val="-1"/>
        </w:rPr>
        <w:t>f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spacing w:val="1"/>
          <w:position w:val="-1"/>
        </w:rPr>
        <w:t>a</w:t>
      </w:r>
      <w:r>
        <w:rPr>
          <w:rFonts w:ascii="Cambria" w:eastAsia="Cambria" w:hAnsi="Cambria" w:cs="Cambria"/>
          <w:position w:val="-1"/>
        </w:rPr>
        <w:t>tu</w:t>
      </w:r>
      <w:r>
        <w:rPr>
          <w:rFonts w:ascii="Cambria" w:eastAsia="Cambria" w:hAnsi="Cambria" w:cs="Cambria"/>
          <w:spacing w:val="2"/>
          <w:position w:val="-1"/>
        </w:rPr>
        <w:t>r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position w:val="-1"/>
        </w:rPr>
        <w:t>s</w:t>
      </w:r>
      <w:r>
        <w:rPr>
          <w:spacing w:val="-13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a</w:t>
      </w:r>
      <w:r>
        <w:rPr>
          <w:rFonts w:ascii="Cambria" w:eastAsia="Cambria" w:hAnsi="Cambria" w:cs="Cambria"/>
          <w:position w:val="-1"/>
        </w:rPr>
        <w:t>d</w:t>
      </w:r>
      <w:r>
        <w:rPr>
          <w:rFonts w:ascii="Cambria" w:eastAsia="Cambria" w:hAnsi="Cambria" w:cs="Cambria"/>
          <w:spacing w:val="2"/>
          <w:position w:val="-1"/>
        </w:rPr>
        <w:t>d</w:t>
      </w:r>
      <w:r>
        <w:rPr>
          <w:rFonts w:ascii="Cambria" w:eastAsia="Cambria" w:hAnsi="Cambria" w:cs="Cambria"/>
          <w:spacing w:val="1"/>
          <w:position w:val="-1"/>
        </w:rPr>
        <w:t>e</w:t>
      </w:r>
      <w:r>
        <w:rPr>
          <w:rFonts w:ascii="Cambria" w:eastAsia="Cambria" w:hAnsi="Cambria" w:cs="Cambria"/>
          <w:position w:val="-1"/>
        </w:rPr>
        <w:t>d</w:t>
      </w:r>
      <w:r>
        <w:rPr>
          <w:spacing w:val="-12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to</w:t>
      </w:r>
      <w:r>
        <w:rPr>
          <w:spacing w:val="-9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MUL</w:t>
      </w:r>
      <w:r>
        <w:rPr>
          <w:rFonts w:ascii="Cambria" w:eastAsia="Cambria" w:hAnsi="Cambria" w:cs="Cambria"/>
          <w:position w:val="-1"/>
        </w:rPr>
        <w:t>TI</w:t>
      </w:r>
      <w:r>
        <w:rPr>
          <w:rFonts w:ascii="Cambria" w:eastAsia="Cambria" w:hAnsi="Cambria" w:cs="Cambria"/>
          <w:spacing w:val="1"/>
          <w:position w:val="-1"/>
        </w:rPr>
        <w:t>FAN-C</w:t>
      </w:r>
      <w:r>
        <w:rPr>
          <w:rFonts w:ascii="Cambria" w:eastAsia="Cambria" w:hAnsi="Cambria" w:cs="Cambria"/>
          <w:position w:val="-1"/>
        </w:rPr>
        <w:t>L</w:t>
      </w:r>
      <w:r>
        <w:rPr>
          <w:spacing w:val="-18"/>
          <w:position w:val="-1"/>
        </w:rPr>
        <w:t xml:space="preserve"> </w:t>
      </w:r>
      <w:r>
        <w:rPr>
          <w:rFonts w:ascii="Cambria" w:eastAsia="Cambria" w:hAnsi="Cambria" w:cs="Cambria"/>
          <w:spacing w:val="-1"/>
          <w:position w:val="-1"/>
        </w:rPr>
        <w:t>w</w:t>
      </w:r>
      <w:r>
        <w:rPr>
          <w:rFonts w:ascii="Cambria" w:eastAsia="Cambria" w:hAnsi="Cambria" w:cs="Cambria"/>
          <w:position w:val="-1"/>
        </w:rPr>
        <w:t>ith</w:t>
      </w:r>
      <w:r>
        <w:rPr>
          <w:spacing w:val="-8"/>
          <w:position w:val="-1"/>
        </w:rPr>
        <w:t xml:space="preserve"> </w:t>
      </w:r>
      <w:r>
        <w:rPr>
          <w:rFonts w:ascii="Cambria" w:eastAsia="Cambria" w:hAnsi="Cambria" w:cs="Cambria"/>
          <w:spacing w:val="2"/>
          <w:position w:val="-1"/>
        </w:rPr>
        <w:t>r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spacing w:val="3"/>
          <w:position w:val="-1"/>
        </w:rPr>
        <w:t>s</w:t>
      </w:r>
      <w:r>
        <w:rPr>
          <w:rFonts w:ascii="Cambria" w:eastAsia="Cambria" w:hAnsi="Cambria" w:cs="Cambria"/>
          <w:position w:val="-1"/>
        </w:rPr>
        <w:t>p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>t</w:t>
      </w:r>
      <w:r>
        <w:rPr>
          <w:spacing w:val="-1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to</w:t>
      </w:r>
      <w:r>
        <w:rPr>
          <w:spacing w:val="-9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t</w:t>
      </w:r>
      <w:r>
        <w:rPr>
          <w:rFonts w:ascii="Cambria" w:eastAsia="Cambria" w:hAnsi="Cambria" w:cs="Cambria"/>
          <w:spacing w:val="3"/>
          <w:position w:val="-1"/>
        </w:rPr>
        <w:t>h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spacing w:val="2"/>
          <w:position w:val="-1"/>
        </w:rPr>
        <w:t>i</w:t>
      </w:r>
      <w:r>
        <w:rPr>
          <w:rFonts w:ascii="Cambria" w:eastAsia="Cambria" w:hAnsi="Cambria" w:cs="Cambria"/>
          <w:position w:val="-1"/>
        </w:rPr>
        <w:t>r</w:t>
      </w:r>
      <w:r>
        <w:rPr>
          <w:spacing w:val="-11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position w:val="-1"/>
        </w:rPr>
        <w:t>t</w:t>
      </w:r>
      <w:r>
        <w:rPr>
          <w:rFonts w:ascii="Cambria" w:eastAsia="Cambria" w:hAnsi="Cambria" w:cs="Cambria"/>
          <w:spacing w:val="1"/>
          <w:position w:val="-1"/>
        </w:rPr>
        <w:t>a</w:t>
      </w:r>
      <w:r>
        <w:rPr>
          <w:rFonts w:ascii="Cambria" w:eastAsia="Cambria" w:hAnsi="Cambria" w:cs="Cambria"/>
          <w:position w:val="-1"/>
        </w:rPr>
        <w:t>te</w:t>
      </w:r>
      <w:r>
        <w:rPr>
          <w:spacing w:val="-10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of</w:t>
      </w:r>
      <w:r>
        <w:rPr>
          <w:spacing w:val="-7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>omp</w:t>
      </w:r>
      <w:r>
        <w:rPr>
          <w:rFonts w:ascii="Cambria" w:eastAsia="Cambria" w:hAnsi="Cambria" w:cs="Cambria"/>
          <w:spacing w:val="3"/>
          <w:position w:val="-1"/>
        </w:rPr>
        <w:t>l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spacing w:val="2"/>
          <w:position w:val="-1"/>
        </w:rPr>
        <w:t>t</w:t>
      </w:r>
      <w:r>
        <w:rPr>
          <w:rFonts w:ascii="Cambria" w:eastAsia="Cambria" w:hAnsi="Cambria" w:cs="Cambria"/>
          <w:position w:val="-1"/>
        </w:rPr>
        <w:t>ion</w:t>
      </w:r>
      <w:r>
        <w:rPr>
          <w:spacing w:val="-18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a</w:t>
      </w:r>
      <w:r>
        <w:rPr>
          <w:rFonts w:ascii="Cambria" w:eastAsia="Cambria" w:hAnsi="Cambria" w:cs="Cambria"/>
          <w:position w:val="-1"/>
        </w:rPr>
        <w:t>s</w:t>
      </w:r>
      <w:r>
        <w:rPr>
          <w:spacing w:val="-8"/>
          <w:position w:val="-1"/>
        </w:rPr>
        <w:t xml:space="preserve"> </w:t>
      </w:r>
      <w:r>
        <w:rPr>
          <w:rFonts w:ascii="Cambria" w:eastAsia="Cambria" w:hAnsi="Cambria" w:cs="Cambria"/>
          <w:spacing w:val="2"/>
          <w:position w:val="-1"/>
        </w:rPr>
        <w:t>o</w:t>
      </w:r>
      <w:r>
        <w:rPr>
          <w:rFonts w:ascii="Cambria" w:eastAsia="Cambria" w:hAnsi="Cambria" w:cs="Cambria"/>
          <w:position w:val="-1"/>
        </w:rPr>
        <w:t>f</w:t>
      </w:r>
      <w:r>
        <w:rPr>
          <w:spacing w:val="-9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A</w:t>
      </w:r>
      <w:r>
        <w:rPr>
          <w:rFonts w:ascii="Cambria" w:eastAsia="Cambria" w:hAnsi="Cambria" w:cs="Cambria"/>
          <w:position w:val="-1"/>
        </w:rPr>
        <w:t>ugu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position w:val="-1"/>
        </w:rPr>
        <w:t>t</w:t>
      </w:r>
      <w:r>
        <w:rPr>
          <w:spacing w:val="-1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2015.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4042"/>
        <w:gridCol w:w="3259"/>
      </w:tblGrid>
      <w:tr w:rsidR="007702E6">
        <w:trPr>
          <w:trHeight w:hRule="exact" w:val="245"/>
        </w:trPr>
        <w:tc>
          <w:tcPr>
            <w:tcW w:w="9067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Peer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</w:rPr>
              <w:t>e</w:t>
            </w:r>
            <w:r>
              <w:rPr>
                <w:rFonts w:ascii="Cambria" w:eastAsia="Cambria" w:hAnsi="Cambria" w:cs="Cambria"/>
                <w:b/>
                <w:spacing w:val="2"/>
              </w:rPr>
              <w:t>v</w:t>
            </w:r>
            <w:r>
              <w:rPr>
                <w:rFonts w:ascii="Cambria" w:eastAsia="Cambria" w:hAnsi="Cambria" w:cs="Cambria"/>
                <w:b/>
              </w:rPr>
              <w:t>iew</w:t>
            </w:r>
            <w:r>
              <w:rPr>
                <w:b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</w:rPr>
              <w:t>e</w:t>
            </w:r>
            <w:r>
              <w:rPr>
                <w:rFonts w:ascii="Cambria" w:eastAsia="Cambria" w:hAnsi="Cambria" w:cs="Cambria"/>
                <w:b/>
                <w:spacing w:val="3"/>
              </w:rPr>
              <w:t>c</w:t>
            </w:r>
            <w:r>
              <w:rPr>
                <w:rFonts w:ascii="Cambria" w:eastAsia="Cambria" w:hAnsi="Cambria" w:cs="Cambria"/>
                <w:b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</w:rPr>
              <w:t>mm</w:t>
            </w:r>
            <w:r>
              <w:rPr>
                <w:rFonts w:ascii="Cambria" w:eastAsia="Cambria" w:hAnsi="Cambria" w:cs="Cambria"/>
                <w:b/>
                <w:spacing w:val="2"/>
              </w:rPr>
              <w:t>e</w:t>
            </w:r>
            <w:r>
              <w:rPr>
                <w:rFonts w:ascii="Cambria" w:eastAsia="Cambria" w:hAnsi="Cambria" w:cs="Cambria"/>
                <w:b/>
              </w:rPr>
              <w:t>n</w:t>
            </w:r>
            <w:r>
              <w:rPr>
                <w:rFonts w:ascii="Cambria" w:eastAsia="Cambria" w:hAnsi="Cambria" w:cs="Cambria"/>
                <w:b/>
                <w:spacing w:val="1"/>
              </w:rPr>
              <w:t>da</w:t>
            </w:r>
            <w:r>
              <w:rPr>
                <w:rFonts w:ascii="Cambria" w:eastAsia="Cambria" w:hAnsi="Cambria" w:cs="Cambria"/>
                <w:b/>
                <w:spacing w:val="2"/>
              </w:rPr>
              <w:t>t</w:t>
            </w:r>
            <w:r>
              <w:rPr>
                <w:rFonts w:ascii="Cambria" w:eastAsia="Cambria" w:hAnsi="Cambria" w:cs="Cambria"/>
                <w:b/>
              </w:rPr>
              <w:t>i</w:t>
            </w:r>
            <w:r>
              <w:rPr>
                <w:rFonts w:ascii="Cambria" w:eastAsia="Cambria" w:hAnsi="Cambria" w:cs="Cambria"/>
                <w:b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</w:rPr>
              <w:t>ns</w:t>
            </w:r>
          </w:p>
        </w:tc>
      </w:tr>
      <w:tr w:rsidR="007702E6">
        <w:trPr>
          <w:trHeight w:hRule="exact" w:val="245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</w:rPr>
              <w:t>k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sc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</w:rPr>
              <w:t>tion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39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tus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mp</w:t>
            </w:r>
            <w:r>
              <w:rPr>
                <w:rFonts w:ascii="Cambria" w:eastAsia="Cambria" w:hAnsi="Cambria" w:cs="Cambria"/>
                <w:spacing w:val="1"/>
              </w:rPr>
              <w:t>le</w:t>
            </w:r>
            <w:r>
              <w:rPr>
                <w:rFonts w:ascii="Cambria" w:eastAsia="Cambria" w:hAnsi="Cambria" w:cs="Cambria"/>
              </w:rPr>
              <w:t>tion</w:t>
            </w:r>
          </w:p>
        </w:tc>
      </w:tr>
      <w:tr w:rsidR="007702E6">
        <w:trPr>
          <w:trHeight w:hRule="exact" w:val="1183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31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-va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it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op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io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-va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y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8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ity</w:t>
            </w:r>
          </w:p>
          <w:p w:rsidR="007702E6" w:rsidRDefault="00453114">
            <w:pPr>
              <w:ind w:left="100" w:right="25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-va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y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ity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y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dd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me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ss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om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po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</w:rPr>
              <w:t>its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-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we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eq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spacing w:val="-19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60" w:lineRule="exact"/>
              <w:rPr>
                <w:sz w:val="26"/>
                <w:szCs w:val="26"/>
              </w:rPr>
            </w:pPr>
          </w:p>
          <w:p w:rsidR="007702E6" w:rsidRDefault="00453114">
            <w:pPr>
              <w:ind w:left="1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100%</w:t>
            </w:r>
          </w:p>
        </w:tc>
      </w:tr>
      <w:tr w:rsidR="007702E6">
        <w:trPr>
          <w:trHeight w:hRule="exact" w:val="713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3" w:line="220" w:lineRule="exact"/>
              <w:ind w:left="102" w:right="2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F</w:t>
            </w:r>
            <w:r>
              <w:rPr>
                <w:rFonts w:ascii="Cambria" w:eastAsia="Cambria" w:hAnsi="Cambria" w:cs="Cambria"/>
              </w:rPr>
              <w:t>it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diti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-</w:t>
            </w:r>
          </w:p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gth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3" w:line="220" w:lineRule="exact"/>
              <w:ind w:left="100" w:right="32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</w:rPr>
              <w:t>ow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io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-a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-le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gth</w:t>
            </w:r>
            <w:r>
              <w:rPr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</w:rPr>
              <w:t>e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cl</w:t>
            </w:r>
            <w:r>
              <w:rPr>
                <w:rFonts w:ascii="Cambria" w:eastAsia="Cambria" w:hAnsi="Cambria" w:cs="Cambria"/>
              </w:rPr>
              <w:t>ud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ood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1" w:line="220" w:lineRule="exact"/>
              <w:rPr>
                <w:sz w:val="22"/>
                <w:szCs w:val="22"/>
              </w:rPr>
            </w:pPr>
          </w:p>
          <w:p w:rsidR="007702E6" w:rsidRDefault="00453114">
            <w:pPr>
              <w:ind w:left="1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100%</w:t>
            </w:r>
          </w:p>
        </w:tc>
      </w:tr>
      <w:tr w:rsidR="007702E6">
        <w:trPr>
          <w:trHeight w:hRule="exact" w:val="478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35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x-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1"/>
              </w:rPr>
              <w:t>sa</w:t>
            </w:r>
            <w:r>
              <w:rPr>
                <w:rFonts w:ascii="Cambria" w:eastAsia="Cambria" w:hAnsi="Cambria" w:cs="Cambria"/>
              </w:rPr>
              <w:t>gg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tion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17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xt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MUL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FAN-C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8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</w:rPr>
              <w:t>ow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  <w:spacing w:val="2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</w:rPr>
              <w:t>e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xp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it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d.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6" w:line="100" w:lineRule="exact"/>
              <w:rPr>
                <w:sz w:val="11"/>
                <w:szCs w:val="11"/>
              </w:rPr>
            </w:pPr>
          </w:p>
          <w:p w:rsidR="007702E6" w:rsidRDefault="00453114">
            <w:pPr>
              <w:ind w:left="1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100%</w:t>
            </w:r>
          </w:p>
        </w:tc>
      </w:tr>
      <w:tr w:rsidR="007702E6">
        <w:trPr>
          <w:trHeight w:hRule="exact" w:val="948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5" w:line="220" w:lineRule="exact"/>
              <w:ind w:left="102" w:right="18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ood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ompo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4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1"/>
              <w:ind w:left="100" w:right="26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output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  <w:spacing w:val="3"/>
              </w:rPr>
              <w:t>l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ts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al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ood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</w:rPr>
              <w:t>po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ts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3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utom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3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mput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3"/>
              </w:rPr>
              <w:t>v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sa</w:t>
            </w:r>
            <w:r>
              <w:rPr>
                <w:rFonts w:ascii="Cambria" w:eastAsia="Cambria" w:hAnsi="Cambria" w:cs="Cambria"/>
              </w:rPr>
              <w:t>mp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z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" w:line="140" w:lineRule="exact"/>
              <w:rPr>
                <w:sz w:val="15"/>
                <w:szCs w:val="15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left="1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100%</w:t>
            </w:r>
          </w:p>
        </w:tc>
      </w:tr>
      <w:tr w:rsidR="007702E6">
        <w:trPr>
          <w:trHeight w:hRule="exact" w:val="1651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5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3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ity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ogi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11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</w:rPr>
              <w:t>ow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  <w:spacing w:val="-1"/>
              </w:rPr>
              <w:t>er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3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ity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,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cl</w:t>
            </w:r>
            <w:r>
              <w:rPr>
                <w:rFonts w:ascii="Cambria" w:eastAsia="Cambria" w:hAnsi="Cambria" w:cs="Cambria"/>
              </w:rPr>
              <w:t>udi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ty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he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3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ity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is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-z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</w:rPr>
              <w:t>is</w:t>
            </w:r>
            <w:r>
              <w:rPr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-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if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d.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is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sh</w:t>
            </w:r>
            <w:r>
              <w:rPr>
                <w:rFonts w:ascii="Cambria" w:eastAsia="Cambria" w:hAnsi="Cambria" w:cs="Cambria"/>
              </w:rPr>
              <w:t>ou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av</w:t>
            </w:r>
            <w:r>
              <w:rPr>
                <w:rFonts w:ascii="Cambria" w:eastAsia="Cambria" w:hAnsi="Cambria" w:cs="Cambria"/>
              </w:rPr>
              <w:t>oid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ity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-ze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</w:p>
          <w:p w:rsidR="007702E6" w:rsidRDefault="00453114">
            <w:pPr>
              <w:ind w:left="100" w:right="34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fu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</w:rPr>
              <w:t>fo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  <w:spacing w:val="4"/>
              </w:rPr>
              <w:t>a</w:t>
            </w:r>
            <w:r>
              <w:rPr>
                <w:rFonts w:ascii="Cambria" w:eastAsia="Cambria" w:hAnsi="Cambria" w:cs="Cambria"/>
              </w:rPr>
              <w:t>n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4" w:line="100" w:lineRule="exact"/>
              <w:rPr>
                <w:sz w:val="10"/>
                <w:szCs w:val="10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left="1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100%</w:t>
            </w:r>
          </w:p>
        </w:tc>
      </w:tr>
      <w:tr w:rsidR="007702E6">
        <w:trPr>
          <w:trHeight w:hRule="exact" w:val="948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5" w:line="220" w:lineRule="exact"/>
              <w:ind w:left="102" w:right="52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il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ss</w:t>
            </w:r>
            <w:r>
              <w:rPr>
                <w:rFonts w:ascii="Cambria" w:eastAsia="Cambria" w:hAnsi="Cambria" w:cs="Cambria"/>
              </w:rPr>
              <w:t>ion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1"/>
              <w:ind w:left="100" w:right="30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cl</w:t>
            </w:r>
            <w:r>
              <w:rPr>
                <w:rFonts w:ascii="Cambria" w:eastAsia="Cambria" w:hAnsi="Cambria" w:cs="Cambria"/>
              </w:rPr>
              <w:t>ude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“t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il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ss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”</w:t>
            </w:r>
            <w:r>
              <w:rPr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</w:rPr>
              <w:t>opti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h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ou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</w:rPr>
              <w:t>ool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al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gt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-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w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ig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ge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al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z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3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if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er</w:t>
            </w:r>
            <w:r>
              <w:rPr>
                <w:rFonts w:ascii="Cambria" w:eastAsia="Cambria" w:hAnsi="Cambria" w:cs="Cambria"/>
                <w:spacing w:val="3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" w:line="140" w:lineRule="exact"/>
              <w:rPr>
                <w:sz w:val="15"/>
                <w:szCs w:val="15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left="27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50%</w:t>
            </w:r>
          </w:p>
        </w:tc>
      </w:tr>
      <w:tr w:rsidR="007702E6">
        <w:trPr>
          <w:trHeight w:hRule="exact" w:val="948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1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mi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uti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</w:rPr>
              <w:t>or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z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</w:rPr>
              <w:t>po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3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dd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opti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alys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o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ass</w:t>
            </w:r>
            <w:r>
              <w:rPr>
                <w:rFonts w:ascii="Cambria" w:eastAsia="Cambria" w:hAnsi="Cambria" w:cs="Cambria"/>
              </w:rPr>
              <w:t>ume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mu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omi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ood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</w:rPr>
              <w:t>or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ompo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8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ir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1"/>
              </w:rPr>
              <w:t>has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" w:line="140" w:lineRule="exact"/>
              <w:rPr>
                <w:sz w:val="15"/>
                <w:szCs w:val="15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left="27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60%</w:t>
            </w:r>
          </w:p>
        </w:tc>
      </w:tr>
      <w:tr w:rsidR="007702E6">
        <w:trPr>
          <w:trHeight w:hRule="exact" w:val="480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7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ood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la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w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ig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26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</w:rPr>
              <w:t>tion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dd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  <w:spacing w:val="2"/>
              </w:rPr>
              <w:t>oo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w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ig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ggi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sh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2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6" w:line="100" w:lineRule="exact"/>
              <w:rPr>
                <w:sz w:val="11"/>
                <w:szCs w:val="11"/>
              </w:rPr>
            </w:pPr>
          </w:p>
          <w:p w:rsidR="007702E6" w:rsidRDefault="00453114">
            <w:pPr>
              <w:ind w:left="27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50%</w:t>
            </w:r>
          </w:p>
        </w:tc>
      </w:tr>
      <w:tr w:rsidR="007702E6">
        <w:trPr>
          <w:trHeight w:hRule="exact" w:val="713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m.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F</w:t>
            </w:r>
            <w:r>
              <w:rPr>
                <w:rFonts w:ascii="Cambria" w:eastAsia="Cambria" w:hAnsi="Cambria" w:cs="Cambria"/>
              </w:rPr>
              <w:t>it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B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R</w:t>
            </w:r>
            <w:r>
              <w:rPr>
                <w:rFonts w:ascii="Cambria" w:eastAsia="Cambria" w:hAnsi="Cambria" w:cs="Cambria"/>
              </w:rPr>
              <w:t>R</w:t>
            </w:r>
          </w:p>
          <w:p w:rsidR="007702E6" w:rsidRDefault="00453114">
            <w:pPr>
              <w:spacing w:before="5" w:line="220" w:lineRule="exact"/>
              <w:ind w:left="102" w:right="5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</w:rPr>
              <w:t>it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ts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1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nn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uits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RR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id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fitt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w w:val="99"/>
              </w:rPr>
              <w:t>s</w:t>
            </w:r>
            <w:r>
              <w:rPr>
                <w:rFonts w:ascii="Cambria" w:eastAsia="Cambria" w:hAnsi="Cambria" w:cs="Cambria"/>
                <w:w w:val="99"/>
              </w:rPr>
              <w:t>to</w:t>
            </w:r>
            <w:r>
              <w:rPr>
                <w:rFonts w:ascii="Cambria" w:eastAsia="Cambria" w:hAnsi="Cambria" w:cs="Cambria"/>
                <w:spacing w:val="1"/>
                <w:w w:val="99"/>
              </w:rPr>
              <w:t>ck-</w:t>
            </w:r>
            <w:r>
              <w:rPr>
                <w:rFonts w:ascii="Cambria" w:eastAsia="Cambria" w:hAnsi="Cambria" w:cs="Cambria"/>
                <w:spacing w:val="2"/>
                <w:w w:val="99"/>
              </w:rPr>
              <w:t>r</w:t>
            </w:r>
            <w:r>
              <w:rPr>
                <w:rFonts w:ascii="Cambria" w:eastAsia="Cambria" w:hAnsi="Cambria" w:cs="Cambria"/>
                <w:spacing w:val="-1"/>
                <w:w w:val="99"/>
              </w:rPr>
              <w:t>e</w:t>
            </w:r>
            <w:r>
              <w:rPr>
                <w:rFonts w:ascii="Cambria" w:eastAsia="Cambria" w:hAnsi="Cambria" w:cs="Cambria"/>
                <w:spacing w:val="1"/>
                <w:w w:val="99"/>
              </w:rPr>
              <w:t>c</w:t>
            </w:r>
            <w:r>
              <w:rPr>
                <w:rFonts w:ascii="Cambria" w:eastAsia="Cambria" w:hAnsi="Cambria" w:cs="Cambria"/>
                <w:spacing w:val="-1"/>
                <w:w w:val="99"/>
              </w:rPr>
              <w:t>r</w:t>
            </w:r>
            <w:r>
              <w:rPr>
                <w:rFonts w:ascii="Cambria" w:eastAsia="Cambria" w:hAnsi="Cambria" w:cs="Cambria"/>
                <w:w w:val="99"/>
              </w:rPr>
              <w:t>ui</w:t>
            </w:r>
            <w:r>
              <w:rPr>
                <w:rFonts w:ascii="Cambria" w:eastAsia="Cambria" w:hAnsi="Cambria" w:cs="Cambria"/>
                <w:spacing w:val="2"/>
                <w:w w:val="99"/>
              </w:rPr>
              <w:t>t</w:t>
            </w:r>
            <w:r>
              <w:rPr>
                <w:rFonts w:ascii="Cambria" w:eastAsia="Cambria" w:hAnsi="Cambria" w:cs="Cambria"/>
                <w:w w:val="99"/>
              </w:rPr>
              <w:t>m</w:t>
            </w:r>
            <w:r>
              <w:rPr>
                <w:rFonts w:ascii="Cambria" w:eastAsia="Cambria" w:hAnsi="Cambria" w:cs="Cambria"/>
                <w:spacing w:val="1"/>
                <w:w w:val="99"/>
              </w:rPr>
              <w:t>e</w:t>
            </w:r>
            <w:r>
              <w:rPr>
                <w:rFonts w:ascii="Cambria" w:eastAsia="Cambria" w:hAnsi="Cambria" w:cs="Cambria"/>
                <w:spacing w:val="-1"/>
                <w:w w:val="99"/>
              </w:rPr>
              <w:t>n</w:t>
            </w:r>
            <w:r>
              <w:rPr>
                <w:rFonts w:ascii="Cambria" w:eastAsia="Cambria" w:hAnsi="Cambria" w:cs="Cambria"/>
                <w:w w:val="99"/>
              </w:rPr>
              <w:t>t</w:t>
            </w:r>
            <w:r>
              <w:rPr>
                <w:spacing w:val="-4"/>
                <w:w w:val="9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la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sh</w:t>
            </w:r>
            <w:r>
              <w:rPr>
                <w:rFonts w:ascii="Cambria" w:eastAsia="Cambria" w:hAnsi="Cambria" w:cs="Cambria"/>
              </w:rPr>
              <w:t>ip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nn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  <w:spacing w:val="4"/>
              </w:rPr>
              <w:t>a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</w:rPr>
              <w:t>it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4" w:line="220" w:lineRule="exact"/>
              <w:rPr>
                <w:sz w:val="22"/>
                <w:szCs w:val="22"/>
              </w:rPr>
            </w:pPr>
          </w:p>
          <w:p w:rsidR="007702E6" w:rsidRDefault="00453114">
            <w:pPr>
              <w:ind w:left="16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100%</w:t>
            </w:r>
          </w:p>
        </w:tc>
      </w:tr>
      <w:tr w:rsidR="007702E6">
        <w:trPr>
          <w:trHeight w:hRule="exact" w:val="245"/>
        </w:trPr>
        <w:tc>
          <w:tcPr>
            <w:tcW w:w="9067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</w:tr>
      <w:tr w:rsidR="007702E6">
        <w:trPr>
          <w:trHeight w:hRule="exact" w:val="245"/>
        </w:trPr>
        <w:tc>
          <w:tcPr>
            <w:tcW w:w="9067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spacing w:val="1"/>
              </w:rPr>
              <w:t>O</w:t>
            </w:r>
            <w:r>
              <w:rPr>
                <w:rFonts w:ascii="Cambria" w:eastAsia="Cambria" w:hAnsi="Cambria" w:cs="Cambria"/>
                <w:b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spacing w:val="1"/>
              </w:rPr>
              <w:t>h</w:t>
            </w:r>
            <w:r>
              <w:rPr>
                <w:rFonts w:ascii="Cambria" w:eastAsia="Cambria" w:hAnsi="Cambria" w:cs="Cambria"/>
                <w:b/>
              </w:rPr>
              <w:t>er</w:t>
            </w:r>
            <w:r>
              <w:rPr>
                <w:b/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1"/>
              </w:rPr>
              <w:t>d</w:t>
            </w:r>
            <w:r>
              <w:rPr>
                <w:rFonts w:ascii="Cambria" w:eastAsia="Cambria" w:hAnsi="Cambria" w:cs="Cambria"/>
                <w:b/>
              </w:rPr>
              <w:t>e</w:t>
            </w:r>
            <w:r>
              <w:rPr>
                <w:rFonts w:ascii="Cambria" w:eastAsia="Cambria" w:hAnsi="Cambria" w:cs="Cambria"/>
                <w:b/>
                <w:spacing w:val="2"/>
              </w:rPr>
              <w:t>v</w:t>
            </w:r>
            <w:r>
              <w:rPr>
                <w:rFonts w:ascii="Cambria" w:eastAsia="Cambria" w:hAnsi="Cambria" w:cs="Cambria"/>
                <w:b/>
              </w:rPr>
              <w:t>e</w:t>
            </w:r>
            <w:r>
              <w:rPr>
                <w:rFonts w:ascii="Cambria" w:eastAsia="Cambria" w:hAnsi="Cambria" w:cs="Cambria"/>
                <w:b/>
                <w:spacing w:val="1"/>
              </w:rPr>
              <w:t>l</w:t>
            </w:r>
            <w:r>
              <w:rPr>
                <w:rFonts w:ascii="Cambria" w:eastAsia="Cambria" w:hAnsi="Cambria" w:cs="Cambria"/>
                <w:b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spacing w:val="1"/>
              </w:rPr>
              <w:t>p</w:t>
            </w:r>
            <w:r>
              <w:rPr>
                <w:rFonts w:ascii="Cambria" w:eastAsia="Cambria" w:hAnsi="Cambria" w:cs="Cambria"/>
                <w:b/>
              </w:rPr>
              <w:t>me</w:t>
            </w:r>
            <w:r>
              <w:rPr>
                <w:rFonts w:ascii="Cambria" w:eastAsia="Cambria" w:hAnsi="Cambria" w:cs="Cambria"/>
                <w:b/>
                <w:spacing w:val="2"/>
              </w:rPr>
              <w:t>n</w:t>
            </w:r>
            <w:r>
              <w:rPr>
                <w:rFonts w:ascii="Cambria" w:eastAsia="Cambria" w:hAnsi="Cambria" w:cs="Cambria"/>
                <w:b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</w:rPr>
              <w:t>s</w:t>
            </w:r>
          </w:p>
        </w:tc>
      </w:tr>
      <w:tr w:rsidR="007702E6">
        <w:trPr>
          <w:trHeight w:hRule="exact" w:val="245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</w:rPr>
              <w:t>k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sc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</w:rPr>
              <w:t>tion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39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tus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mp</w:t>
            </w:r>
            <w:r>
              <w:rPr>
                <w:rFonts w:ascii="Cambria" w:eastAsia="Cambria" w:hAnsi="Cambria" w:cs="Cambria"/>
                <w:spacing w:val="1"/>
              </w:rPr>
              <w:t>le</w:t>
            </w:r>
            <w:r>
              <w:rPr>
                <w:rFonts w:ascii="Cambria" w:eastAsia="Cambria" w:hAnsi="Cambria" w:cs="Cambria"/>
              </w:rPr>
              <w:t>tion</w:t>
            </w:r>
          </w:p>
        </w:tc>
      </w:tr>
      <w:tr w:rsidR="007702E6">
        <w:trPr>
          <w:trHeight w:hRule="exact" w:val="1181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12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iti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om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</w:rPr>
              <w:t>s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pp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x</w:t>
            </w:r>
            <w:r>
              <w:rPr>
                <w:rFonts w:ascii="Cambria" w:eastAsia="Cambria" w:hAnsi="Cambria" w:cs="Cambria"/>
              </w:rPr>
              <w:t>im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</w:p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eq</w:t>
            </w:r>
            <w:r>
              <w:rPr>
                <w:rFonts w:ascii="Cambria" w:eastAsia="Cambria" w:hAnsi="Cambria" w:cs="Cambria"/>
              </w:rPr>
              <w:t>ui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br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</w:rPr>
              <w:t>m</w:t>
            </w:r>
          </w:p>
          <w:p w:rsidR="007702E6" w:rsidRDefault="00453114">
            <w:pPr>
              <w:ind w:left="102" w:right="6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ne</w:t>
            </w:r>
            <w:r>
              <w:rPr>
                <w:rFonts w:ascii="Cambria" w:eastAsia="Cambria" w:hAnsi="Cambria" w:cs="Cambria"/>
                <w:spacing w:val="2"/>
              </w:rPr>
              <w:t>x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oi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iom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6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4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fi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mo</w:t>
            </w:r>
            <w:r>
              <w:rPr>
                <w:rFonts w:ascii="Cambria" w:eastAsia="Cambria" w:hAnsi="Cambria" w:cs="Cambria"/>
                <w:spacing w:val="2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</w:rPr>
              <w:t>iod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is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eq</w:t>
            </w:r>
            <w:r>
              <w:rPr>
                <w:rFonts w:ascii="Cambria" w:eastAsia="Cambria" w:hAnsi="Cambria" w:cs="Cambria"/>
              </w:rPr>
              <w:t>ui</w:t>
            </w:r>
            <w:r>
              <w:rPr>
                <w:rFonts w:ascii="Cambria" w:eastAsia="Cambria" w:hAnsi="Cambria" w:cs="Cambria"/>
                <w:spacing w:val="1"/>
              </w:rPr>
              <w:t>vale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R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4"/>
              </w:rPr>
              <w:t>a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xp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oi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</w:p>
          <w:p w:rsidR="007702E6" w:rsidRDefault="00453114">
            <w:pPr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eq</w:t>
            </w:r>
            <w:r>
              <w:rPr>
                <w:rFonts w:ascii="Cambria" w:eastAsia="Cambria" w:hAnsi="Cambria" w:cs="Cambria"/>
              </w:rPr>
              <w:t>ui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br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60" w:lineRule="exact"/>
              <w:rPr>
                <w:sz w:val="26"/>
                <w:szCs w:val="26"/>
              </w:rPr>
            </w:pPr>
          </w:p>
          <w:p w:rsidR="007702E6" w:rsidRDefault="00453114">
            <w:pPr>
              <w:ind w:left="38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90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20%</w:t>
            </w:r>
          </w:p>
        </w:tc>
      </w:tr>
      <w:tr w:rsidR="007702E6">
        <w:trPr>
          <w:trHeight w:hRule="exact" w:val="715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6" w:line="100" w:lineRule="exact"/>
              <w:rPr>
                <w:sz w:val="11"/>
                <w:szCs w:val="11"/>
              </w:rPr>
            </w:pPr>
          </w:p>
          <w:p w:rsidR="007702E6" w:rsidRDefault="00453114">
            <w:pPr>
              <w:ind w:left="102" w:right="24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gio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-s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ific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y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26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Calc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te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q</w:t>
            </w:r>
            <w:r>
              <w:rPr>
                <w:rFonts w:ascii="Cambria" w:eastAsia="Cambria" w:hAnsi="Cambria" w:cs="Cambria"/>
              </w:rPr>
              <w:t>ui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ium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pr</w:t>
            </w:r>
            <w:r>
              <w:rPr>
                <w:rFonts w:ascii="Cambria" w:eastAsia="Cambria" w:hAnsi="Cambria" w:cs="Cambria"/>
              </w:rPr>
              <w:t>odu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ity</w:t>
            </w:r>
            <w:r>
              <w:rPr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iom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om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ac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2"/>
              </w:rPr>
              <w:t>g</w:t>
            </w:r>
            <w:r>
              <w:rPr>
                <w:rFonts w:ascii="Cambria" w:eastAsia="Cambria" w:hAnsi="Cambria" w:cs="Cambria"/>
              </w:rPr>
              <w:t>ion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</w:rPr>
              <w:t>y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1"/>
              </w:rPr>
              <w:t>sa</w:t>
            </w:r>
            <w:r>
              <w:rPr>
                <w:rFonts w:ascii="Cambria" w:eastAsia="Cambria" w:hAnsi="Cambria" w:cs="Cambria"/>
              </w:rPr>
              <w:t>gg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mo</w:t>
            </w:r>
            <w:r>
              <w:rPr>
                <w:rFonts w:ascii="Cambria" w:eastAsia="Cambria" w:hAnsi="Cambria" w:cs="Cambria"/>
                <w:spacing w:val="2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l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4" w:line="220" w:lineRule="exact"/>
              <w:rPr>
                <w:sz w:val="22"/>
                <w:szCs w:val="22"/>
              </w:rPr>
            </w:pPr>
          </w:p>
          <w:p w:rsidR="007702E6" w:rsidRDefault="00453114">
            <w:pPr>
              <w:ind w:left="27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20%</w:t>
            </w:r>
          </w:p>
        </w:tc>
      </w:tr>
      <w:tr w:rsidR="007702E6">
        <w:trPr>
          <w:trHeight w:hRule="exact" w:val="713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3" w:line="220" w:lineRule="exact"/>
              <w:ind w:left="102" w:right="37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F</w:t>
            </w:r>
            <w:r>
              <w:rPr>
                <w:rFonts w:ascii="Cambria" w:eastAsia="Cambria" w:hAnsi="Cambria" w:cs="Cambria"/>
              </w:rPr>
              <w:t>ix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</w:rPr>
              <w:t>it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</w:p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3" w:line="220" w:lineRule="exact"/>
              <w:ind w:left="100" w:right="28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x</w:t>
            </w:r>
            <w:r>
              <w:rPr>
                <w:rFonts w:ascii="Cambria" w:eastAsia="Cambria" w:hAnsi="Cambria" w:cs="Cambria"/>
                <w:spacing w:val="1"/>
              </w:rPr>
              <w:t>cl</w:t>
            </w:r>
            <w:r>
              <w:rPr>
                <w:rFonts w:ascii="Cambria" w:eastAsia="Cambria" w:hAnsi="Cambria" w:cs="Cambria"/>
              </w:rPr>
              <w:t>ude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</w:rPr>
              <w:t>mi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</w:rPr>
              <w:t>po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3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mo</w:t>
            </w:r>
            <w:r>
              <w:rPr>
                <w:rFonts w:ascii="Cambria" w:eastAsia="Cambria" w:hAnsi="Cambria" w:cs="Cambria"/>
                <w:spacing w:val="2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me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er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ods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1" w:line="220" w:lineRule="exact"/>
              <w:rPr>
                <w:sz w:val="22"/>
                <w:szCs w:val="22"/>
              </w:rPr>
            </w:pPr>
          </w:p>
          <w:p w:rsidR="007702E6" w:rsidRDefault="00453114">
            <w:pPr>
              <w:ind w:left="1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100%</w:t>
            </w:r>
          </w:p>
        </w:tc>
      </w:tr>
      <w:tr w:rsidR="007702E6">
        <w:trPr>
          <w:trHeight w:hRule="exact" w:val="713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1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ogi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c-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z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</w:rPr>
              <w:t>po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</w:p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ood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76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dd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ogi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c-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3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ood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s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z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is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(</w:t>
            </w:r>
            <w:r>
              <w:rPr>
                <w:rFonts w:ascii="Cambria" w:eastAsia="Cambria" w:hAnsi="Cambria" w:cs="Cambria"/>
                <w:spacing w:val="3"/>
              </w:rPr>
              <w:t>2</w:t>
            </w:r>
            <w:r>
              <w:rPr>
                <w:rFonts w:ascii="Cambria" w:eastAsia="Cambria" w:hAnsi="Cambria" w:cs="Cambria"/>
              </w:rPr>
              <w:t>014)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4" w:line="220" w:lineRule="exact"/>
              <w:rPr>
                <w:sz w:val="22"/>
                <w:szCs w:val="22"/>
              </w:rPr>
            </w:pPr>
          </w:p>
          <w:p w:rsidR="007702E6" w:rsidRDefault="00453114">
            <w:pPr>
              <w:ind w:left="1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100%</w:t>
            </w:r>
          </w:p>
        </w:tc>
      </w:tr>
      <w:tr w:rsidR="007702E6">
        <w:trPr>
          <w:trHeight w:hRule="exact" w:val="948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6" w:line="100" w:lineRule="exact"/>
              <w:rPr>
                <w:sz w:val="11"/>
                <w:szCs w:val="11"/>
              </w:rPr>
            </w:pPr>
          </w:p>
          <w:p w:rsidR="007702E6" w:rsidRDefault="00453114">
            <w:pPr>
              <w:ind w:left="102" w:right="14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-scal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mu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ith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dom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ts</w:t>
            </w:r>
          </w:p>
        </w:tc>
        <w:tc>
          <w:tcPr>
            <w:tcW w:w="4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14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dd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mu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omi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ompo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is</w:t>
            </w:r>
            <w:r>
              <w:rPr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difi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f-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scal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uto</w:t>
            </w:r>
            <w:r>
              <w:rPr>
                <w:rFonts w:ascii="Cambria" w:eastAsia="Cambria" w:hAnsi="Cambria" w:cs="Cambria"/>
                <w:spacing w:val="1"/>
              </w:rPr>
              <w:t>-c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dom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" w:line="140" w:lineRule="exact"/>
              <w:rPr>
                <w:sz w:val="15"/>
                <w:szCs w:val="15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left="27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100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50%</w:t>
            </w:r>
          </w:p>
        </w:tc>
      </w:tr>
    </w:tbl>
    <w:p w:rsidR="007702E6" w:rsidRDefault="007702E6">
      <w:pPr>
        <w:spacing w:before="10" w:line="100" w:lineRule="exact"/>
        <w:rPr>
          <w:sz w:val="10"/>
          <w:szCs w:val="10"/>
        </w:rPr>
      </w:pPr>
    </w:p>
    <w:p w:rsidR="007702E6" w:rsidRDefault="007702E6">
      <w:pPr>
        <w:spacing w:line="200" w:lineRule="exact"/>
      </w:pPr>
    </w:p>
    <w:p w:rsidR="007702E6" w:rsidRDefault="00453114">
      <w:pPr>
        <w:spacing w:before="29"/>
        <w:ind w:left="5179" w:right="3824"/>
        <w:jc w:val="center"/>
        <w:rPr>
          <w:rFonts w:ascii="Cambria" w:eastAsia="Cambria" w:hAnsi="Cambria" w:cs="Cambria"/>
          <w:sz w:val="22"/>
          <w:szCs w:val="22"/>
        </w:rPr>
        <w:sectPr w:rsidR="007702E6">
          <w:footerReference w:type="default" r:id="rId20"/>
          <w:pgSz w:w="11900" w:h="16840"/>
          <w:pgMar w:top="1460" w:right="1680" w:bottom="280" w:left="900" w:header="0" w:footer="0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24</w:t>
      </w:r>
    </w:p>
    <w:p w:rsidR="007702E6" w:rsidRDefault="00453114">
      <w:pPr>
        <w:spacing w:before="81"/>
        <w:ind w:left="221" w:right="-35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lastRenderedPageBreak/>
        <w:t>E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1"/>
        </w:rPr>
        <w:t>cl</w:t>
      </w:r>
      <w:r>
        <w:rPr>
          <w:rFonts w:ascii="Cambria" w:eastAsia="Cambria" w:hAnsi="Cambria" w:cs="Cambria"/>
        </w:rPr>
        <w:t>ude</w:t>
      </w:r>
      <w:r>
        <w:rPr>
          <w:spacing w:val="-15"/>
        </w:rPr>
        <w:t xml:space="preserve"> 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2"/>
        </w:rPr>
        <w:t>p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om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g</w:t>
      </w:r>
      <w: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di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</w:p>
    <w:p w:rsidR="007702E6" w:rsidRDefault="00453114">
      <w:pPr>
        <w:spacing w:line="220" w:lineRule="exact"/>
        <w:ind w:left="22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du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g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xi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g</w:t>
      </w:r>
    </w:p>
    <w:p w:rsidR="007702E6" w:rsidRDefault="00453114">
      <w:pPr>
        <w:spacing w:line="220" w:lineRule="exact"/>
        <w:ind w:left="22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-1"/>
        </w:rPr>
        <w:t>p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spacing w:val="2"/>
          <w:position w:val="-1"/>
        </w:rPr>
        <w:t>r</w:t>
      </w:r>
      <w:r>
        <w:rPr>
          <w:rFonts w:ascii="Cambria" w:eastAsia="Cambria" w:hAnsi="Cambria" w:cs="Cambria"/>
          <w:position w:val="-1"/>
        </w:rPr>
        <w:t>iod</w:t>
      </w:r>
    </w:p>
    <w:p w:rsidR="007702E6" w:rsidRDefault="00453114">
      <w:pPr>
        <w:spacing w:before="81"/>
        <w:ind w:right="-35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</w:rPr>
        <w:lastRenderedPageBreak/>
        <w:t>Do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t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acc</w:t>
      </w:r>
      <w:r>
        <w:rPr>
          <w:rFonts w:ascii="Cambria" w:eastAsia="Cambria" w:hAnsi="Cambria" w:cs="Cambria"/>
        </w:rPr>
        <w:t>ou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spacing w:val="-12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im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-1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g</w:t>
      </w:r>
      <w:r>
        <w:t xml:space="preserve"> </w:t>
      </w:r>
      <w:r>
        <w:rPr>
          <w:rFonts w:ascii="Cambria" w:eastAsia="Cambria" w:hAnsi="Cambria" w:cs="Cambria"/>
          <w:spacing w:val="-1"/>
        </w:rPr>
        <w:t>re</w:t>
      </w:r>
      <w:r>
        <w:rPr>
          <w:rFonts w:ascii="Cambria" w:eastAsia="Cambria" w:hAnsi="Cambria" w:cs="Cambria"/>
          <w:spacing w:val="2"/>
        </w:rPr>
        <w:t>p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spacing w:val="-12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e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n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4"/>
        </w:rPr>
        <w:t>N</w:t>
      </w:r>
      <w:r>
        <w:rPr>
          <w:rFonts w:ascii="Cambria" w:eastAsia="Cambria" w:hAnsi="Cambria" w:cs="Cambria"/>
          <w:spacing w:val="-1"/>
        </w:rPr>
        <w:t>ew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-</w:t>
      </w:r>
      <w:r>
        <w:t xml:space="preserve"> </w:t>
      </w:r>
      <w:r>
        <w:rPr>
          <w:rFonts w:ascii="Cambria" w:eastAsia="Cambria" w:hAnsi="Cambria" w:cs="Cambria"/>
          <w:spacing w:val="1"/>
        </w:rPr>
        <w:t>Ra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hs</w:t>
      </w:r>
      <w:r>
        <w:rPr>
          <w:rFonts w:ascii="Cambria" w:eastAsia="Cambria" w:hAnsi="Cambria" w:cs="Cambria"/>
        </w:rPr>
        <w:t>on</w:t>
      </w:r>
      <w:r>
        <w:rPr>
          <w:spacing w:val="-15"/>
        </w:rPr>
        <w:t xml:space="preserve"> </w:t>
      </w:r>
      <w:r>
        <w:rPr>
          <w:rFonts w:ascii="Cambria" w:eastAsia="Cambria" w:hAnsi="Cambria" w:cs="Cambria"/>
          <w:spacing w:val="1"/>
        </w:rPr>
        <w:t>ca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1"/>
        </w:rPr>
        <w:t>al</w:t>
      </w:r>
      <w:r>
        <w:rPr>
          <w:rFonts w:ascii="Cambria" w:eastAsia="Cambria" w:hAnsi="Cambria" w:cs="Cambria"/>
        </w:rPr>
        <w:t>go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m</w:t>
      </w:r>
      <w:r>
        <w:rPr>
          <w:spacing w:val="-1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r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gs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ca</w:t>
      </w:r>
      <w:r>
        <w:rPr>
          <w:rFonts w:ascii="Cambria" w:eastAsia="Cambria" w:hAnsi="Cambria" w:cs="Cambria"/>
        </w:rPr>
        <w:t>ptu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t xml:space="preserve"> </w:t>
      </w:r>
      <w:r>
        <w:rPr>
          <w:rFonts w:ascii="Cambria" w:eastAsia="Cambria" w:hAnsi="Cambria" w:cs="Cambria"/>
        </w:rPr>
        <w:t>du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g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ix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  <w:spacing w:val="2"/>
        </w:rPr>
        <w:t>p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iod</w:t>
      </w:r>
    </w:p>
    <w:p w:rsidR="007702E6" w:rsidRDefault="00453114">
      <w:pPr>
        <w:spacing w:before="1" w:line="140" w:lineRule="exact"/>
        <w:rPr>
          <w:sz w:val="15"/>
          <w:szCs w:val="15"/>
        </w:rPr>
      </w:pPr>
      <w:r>
        <w:br w:type="column"/>
      </w: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AA05BF">
      <w:pPr>
        <w:rPr>
          <w:rFonts w:ascii="Cambria" w:eastAsia="Cambria" w:hAnsi="Cambria" w:cs="Cambria"/>
        </w:rPr>
        <w:sectPr w:rsidR="007702E6">
          <w:footerReference w:type="default" r:id="rId21"/>
          <w:pgSz w:w="11900" w:h="16840"/>
          <w:pgMar w:top="1080" w:right="1340" w:bottom="280" w:left="900" w:header="0" w:footer="0" w:gutter="0"/>
          <w:cols w:num="3" w:space="720" w:equalWidth="0">
            <w:col w:w="1750" w:space="235"/>
            <w:col w:w="3804" w:space="408"/>
            <w:col w:w="3463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34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727710</wp:posOffset>
                </wp:positionV>
                <wp:extent cx="5765165" cy="764540"/>
                <wp:effectExtent l="1270" t="3810" r="5715" b="3175"/>
                <wp:wrapNone/>
                <wp:docPr id="99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165" cy="764540"/>
                          <a:chOff x="1007" y="1146"/>
                          <a:chExt cx="9079" cy="1204"/>
                        </a:xfrm>
                      </wpg:grpSpPr>
                      <wpg:grpSp>
                        <wpg:cNvPr id="100" name="Group 94"/>
                        <wpg:cNvGrpSpPr>
                          <a:grpSpLocks/>
                        </wpg:cNvGrpSpPr>
                        <wpg:grpSpPr bwMode="auto">
                          <a:xfrm>
                            <a:off x="1018" y="1157"/>
                            <a:ext cx="1757" cy="0"/>
                            <a:chOff x="1018" y="1157"/>
                            <a:chExt cx="1757" cy="0"/>
                          </a:xfrm>
                        </wpg:grpSpPr>
                        <wps:wsp>
                          <wps:cNvPr id="101" name="Freeform 113"/>
                          <wps:cNvSpPr>
                            <a:spLocks/>
                          </wps:cNvSpPr>
                          <wps:spPr bwMode="auto">
                            <a:xfrm>
                              <a:off x="1018" y="1157"/>
                              <a:ext cx="1757" cy="0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757"/>
                                <a:gd name="T2" fmla="+- 0 2774 1018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" name="Group 95"/>
                          <wpg:cNvGrpSpPr>
                            <a:grpSpLocks/>
                          </wpg:cNvGrpSpPr>
                          <wpg:grpSpPr bwMode="auto">
                            <a:xfrm>
                              <a:off x="2784" y="1157"/>
                              <a:ext cx="4032" cy="0"/>
                              <a:chOff x="2784" y="1157"/>
                              <a:chExt cx="4032" cy="0"/>
                            </a:xfrm>
                          </wpg:grpSpPr>
                          <wps:wsp>
                            <wps:cNvPr id="103" name="Freeform 112"/>
                            <wps:cNvSpPr>
                              <a:spLocks/>
                            </wps:cNvSpPr>
                            <wps:spPr bwMode="auto">
                              <a:xfrm>
                                <a:off x="2784" y="1157"/>
                                <a:ext cx="4032" cy="0"/>
                              </a:xfrm>
                              <a:custGeom>
                                <a:avLst/>
                                <a:gdLst>
                                  <a:gd name="T0" fmla="+- 0 2784 2784"/>
                                  <a:gd name="T1" fmla="*/ T0 w 4032"/>
                                  <a:gd name="T2" fmla="+- 0 6816 2784"/>
                                  <a:gd name="T3" fmla="*/ T2 w 403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4032">
                                    <a:moveTo>
                                      <a:pt x="0" y="0"/>
                                    </a:moveTo>
                                    <a:lnTo>
                                      <a:pt x="4032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" name="Group 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26" y="1157"/>
                                <a:ext cx="3250" cy="0"/>
                                <a:chOff x="6826" y="1157"/>
                                <a:chExt cx="3250" cy="0"/>
                              </a:xfrm>
                            </wpg:grpSpPr>
                            <wps:wsp>
                              <wps:cNvPr id="105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6" y="1157"/>
                                  <a:ext cx="3250" cy="0"/>
                                </a:xfrm>
                                <a:custGeom>
                                  <a:avLst/>
                                  <a:gdLst>
                                    <a:gd name="T0" fmla="+- 0 6826 6826"/>
                                    <a:gd name="T1" fmla="*/ T0 w 3250"/>
                                    <a:gd name="T2" fmla="+- 0 10075 6826"/>
                                    <a:gd name="T3" fmla="*/ T2 w 325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250">
                                      <a:moveTo>
                                        <a:pt x="0" y="0"/>
                                      </a:moveTo>
                                      <a:lnTo>
                                        <a:pt x="324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6" name="Group 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3" y="1152"/>
                                  <a:ext cx="0" cy="1193"/>
                                  <a:chOff x="1013" y="1152"/>
                                  <a:chExt cx="0" cy="1193"/>
                                </a:xfrm>
                              </wpg:grpSpPr>
                              <wps:wsp>
                                <wps:cNvPr id="107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3" y="1152"/>
                                    <a:ext cx="0" cy="1193"/>
                                  </a:xfrm>
                                  <a:custGeom>
                                    <a:avLst/>
                                    <a:gdLst>
                                      <a:gd name="T0" fmla="+- 0 1152 1152"/>
                                      <a:gd name="T1" fmla="*/ 1152 h 1193"/>
                                      <a:gd name="T2" fmla="+- 0 2345 1152"/>
                                      <a:gd name="T3" fmla="*/ 2345 h 1193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193">
                                        <a:moveTo>
                                          <a:pt x="0" y="0"/>
                                        </a:moveTo>
                                        <a:lnTo>
                                          <a:pt x="0" y="119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" name="Group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18" y="2340"/>
                                    <a:ext cx="1757" cy="0"/>
                                    <a:chOff x="1018" y="2340"/>
                                    <a:chExt cx="1757" cy="0"/>
                                  </a:xfrm>
                                </wpg:grpSpPr>
                                <wps:wsp>
                                  <wps:cNvPr id="109" name="Freeform 1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18" y="2340"/>
                                      <a:ext cx="1757" cy="0"/>
                                    </a:xfrm>
                                    <a:custGeom>
                                      <a:avLst/>
                                      <a:gdLst>
                                        <a:gd name="T0" fmla="+- 0 1018 1018"/>
                                        <a:gd name="T1" fmla="*/ T0 w 1757"/>
                                        <a:gd name="T2" fmla="+- 0 2774 1018"/>
                                        <a:gd name="T3" fmla="*/ T2 w 1757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1757">
                                          <a:moveTo>
                                            <a:pt x="0" y="0"/>
                                          </a:moveTo>
                                          <a:lnTo>
                                            <a:pt x="175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0" name="Group 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79" y="1152"/>
                                      <a:ext cx="0" cy="1193"/>
                                      <a:chOff x="2779" y="1152"/>
                                      <a:chExt cx="0" cy="1193"/>
                                    </a:xfrm>
                                  </wpg:grpSpPr>
                                  <wps:wsp>
                                    <wps:cNvPr id="111" name="Freeform 1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79" y="1152"/>
                                        <a:ext cx="0" cy="1193"/>
                                      </a:xfrm>
                                      <a:custGeom>
                                        <a:avLst/>
                                        <a:gdLst>
                                          <a:gd name="T0" fmla="+- 0 1152 1152"/>
                                          <a:gd name="T1" fmla="*/ 1152 h 1193"/>
                                          <a:gd name="T2" fmla="+- 0 2345 1152"/>
                                          <a:gd name="T3" fmla="*/ 2345 h 1193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19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19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2" name="Group 1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784" y="2340"/>
                                        <a:ext cx="4032" cy="0"/>
                                        <a:chOff x="2784" y="2340"/>
                                        <a:chExt cx="4032" cy="0"/>
                                      </a:xfrm>
                                    </wpg:grpSpPr>
                                    <wps:wsp>
                                      <wps:cNvPr id="113" name="Freeform 1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784" y="2340"/>
                                          <a:ext cx="4032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2784 2784"/>
                                            <a:gd name="T1" fmla="*/ T0 w 4032"/>
                                            <a:gd name="T2" fmla="+- 0 6816 2784"/>
                                            <a:gd name="T3" fmla="*/ T2 w 403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03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4032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14" name="Group 1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21" y="1152"/>
                                          <a:ext cx="0" cy="1193"/>
                                          <a:chOff x="6821" y="1152"/>
                                          <a:chExt cx="0" cy="1193"/>
                                        </a:xfrm>
                                      </wpg:grpSpPr>
                                      <wps:wsp>
                                        <wps:cNvPr id="115" name="Freeform 10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821" y="1152"/>
                                            <a:ext cx="0" cy="119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52 1152"/>
                                              <a:gd name="T1" fmla="*/ 1152 h 1193"/>
                                              <a:gd name="T2" fmla="+- 0 2345 1152"/>
                                              <a:gd name="T3" fmla="*/ 2345 h 119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1193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1193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366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16" name="Group 10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826" y="2340"/>
                                            <a:ext cx="3250" cy="0"/>
                                            <a:chOff x="6826" y="2340"/>
                                            <a:chExt cx="3250" cy="0"/>
                                          </a:xfrm>
                                        </wpg:grpSpPr>
                                        <wps:wsp>
                                          <wps:cNvPr id="117" name="Freeform 10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826" y="2340"/>
                                              <a:ext cx="3250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826 6826"/>
                                                <a:gd name="T1" fmla="*/ T0 w 3250"/>
                                                <a:gd name="T2" fmla="+- 0 10075 6826"/>
                                                <a:gd name="T3" fmla="*/ T2 w 325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25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249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7366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18" name="Group 10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080" y="1152"/>
                                              <a:ext cx="0" cy="1193"/>
                                              <a:chOff x="10080" y="1152"/>
                                              <a:chExt cx="0" cy="1193"/>
                                            </a:xfrm>
                                          </wpg:grpSpPr>
                                          <wps:wsp>
                                            <wps:cNvPr id="119" name="Freeform 10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080" y="1152"/>
                                                <a:ext cx="0" cy="119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52 1152"/>
                                                  <a:gd name="T1" fmla="*/ 1152 h 1193"/>
                                                  <a:gd name="T2" fmla="+- 0 2345 1152"/>
                                                  <a:gd name="T3" fmla="*/ 2345 h 119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119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119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7366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50.35pt;margin-top:57.3pt;width:453.95pt;height:60.2pt;z-index:-2946;mso-position-horizontal-relative:page;mso-position-vertical-relative:page" coordorigin="1007,1146" coordsize="9079,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">
                <v:group id="Group 94" o:spid="_x0000_s1027" style="position:absolute;left:1018;top:1157;width:1757;height:0" coordorigin="1018,1157" coordsize="175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13" o:spid="_x0000_s1028" style="position:absolute;left:1018;top:1157;width:1757;height:0;visibility:visible;mso-wrap-style:square;v-text-anchor:top" coordsize="1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kh8AA&#10;AADcAAAADwAAAGRycy9kb3ducmV2LnhtbERPTYvCMBC9C/sfwgjebKqHRbqmshQV8bbVg8ehGZvS&#10;ZlKbrHb/vVkQvM3jfc56M9pO3GnwjWMFiyQFQVw53XCt4HzazVcgfEDW2DkmBX/kYZN/TNaYaffg&#10;H7qXoRYxhH2GCkwIfSalrwxZ9InriSN3dYPFEOFQSz3gI4bbTi7T9FNabDg2GOypMFS15a9VsNoa&#10;7aui2F1uzdIcy/bWXfdHpWbT8fsLRKAxvMUv90HH+ekC/p+JF8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zkh8AAAADcAAAADwAAAAAAAAAAAAAAAACYAgAAZHJzL2Rvd25y&#10;ZXYueG1sUEsFBgAAAAAEAAQA9QAAAIUDAAAAAA==&#10;" path="m,l1756,e" filled="f" strokeweight=".58pt">
                    <v:path arrowok="t" o:connecttype="custom" o:connectlocs="0,0;1756,0" o:connectangles="0,0"/>
                  </v:shape>
                  <v:group id="Group 95" o:spid="_x0000_s1029" style="position:absolute;left:2784;top:1157;width:4032;height:0" coordorigin="2784,1157" coordsize="403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shape id="Freeform 112" o:spid="_x0000_s1030" style="position:absolute;left:2784;top:1157;width:4032;height:0;visibility:visible;mso-wrap-style:square;v-text-anchor:top" coordsize="4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UFsEA&#10;AADcAAAADwAAAGRycy9kb3ducmV2LnhtbERPzYrCMBC+C75DGMHbmrqCSjWK6Ap6EHfVBxibsa02&#10;k9LEWt/eCAve5uP7nem8MYWoqXK5ZQX9XgSCOLE651TB6bj+GoNwHlljYZkUPMnBfNZuTTHW9sF/&#10;VB98KkIIuxgVZN6XsZQuycig69mSOHAXWxn0AVap1BU+Qrgp5HcUDaXBnENDhiUtM0puh7tRsJfX&#10;Vd0/L3du8TPc7bf6/JuWI6W6nWYxAeGp8R/xv3ujw/xoAO9nwgV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c1BbBAAAA3AAAAA8AAAAAAAAAAAAAAAAAmAIAAGRycy9kb3du&#10;cmV2LnhtbFBLBQYAAAAABAAEAPUAAACGAwAAAAA=&#10;" path="m,l4032,e" filled="f" strokeweight=".58pt">
                      <v:path arrowok="t" o:connecttype="custom" o:connectlocs="0,0;4032,0" o:connectangles="0,0"/>
                    </v:shape>
                    <v:group id="Group 96" o:spid="_x0000_s1031" style="position:absolute;left:6826;top:1157;width:3250;height:0" coordorigin="6826,1157" coordsize="325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<v:shape id="Freeform 111" o:spid="_x0000_s1032" style="position:absolute;left:6826;top:1157;width:3250;height:0;visibility:visible;mso-wrap-style:square;v-text-anchor:top" coordsize="3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yxL8A&#10;AADcAAAADwAAAGRycy9kb3ducmV2LnhtbERPTYvCMBC9C/6HMMLeNFFQlq5pEUHwIuyqvc82Y1ts&#10;JqWJbf33G0HY2zze52yz0Taip87XjjUsFwoEceFMzaWG6+Uw/wThA7LBxjFpeJKHLJ1OtpgYN/AP&#10;9edQihjCPkENVQhtIqUvKrLoF64ljtzNdRZDhF0pTYdDDLeNXCm1kRZrjg0VtrSvqLifH1bDMP5i&#10;vun37fe6vwzhSqdckdH6YzbuvkAEGsO/+O0+mjhfreH1TLxAp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BTLEvwAAANwAAAAPAAAAAAAAAAAAAAAAAJgCAABkcnMvZG93bnJl&#10;di54bWxQSwUGAAAAAAQABAD1AAAAhAMAAAAA&#10;" path="m,l3249,e" filled="f" strokeweight=".58pt">
                        <v:path arrowok="t" o:connecttype="custom" o:connectlocs="0,0;3249,0" o:connectangles="0,0"/>
                      </v:shape>
                      <v:group id="Group 97" o:spid="_x0000_s1033" style="position:absolute;left:1013;top:1152;width:0;height:1193" coordorigin="1013,1152" coordsize="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<v:shape id="Freeform 110" o:spid="_x0000_s1034" style="position:absolute;left:1013;top:1152;width:0;height:1193;visibility:visible;mso-wrap-style:square;v-text-anchor:top" coordsize="0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m4cMA&#10;AADcAAAADwAAAGRycy9kb3ducmV2LnhtbERP22rCQBB9F/yHZQRfpG4qpZbUjXhBkdKXqh8wZqeb&#10;kOxsml019evdQsG3OZzrzOadrcWFWl86VvA8TkAQ506XbBQcD5unNxA+IGusHZOCX/Iwz/q9Gaba&#10;XfmLLvtgRAxhn6KCIoQmldLnBVn0Y9cQR+7btRZDhK2RusVrDLe1nCTJq7RYcmwosKFVQXm1P1sF&#10;kxGa26nb/Sx99bk16wbz0cuHUsNBt3gHEagLD/G/e6fj/GQKf8/EC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dm4cMAAADcAAAADwAAAAAAAAAAAAAAAACYAgAAZHJzL2Rv&#10;d25yZXYueG1sUEsFBgAAAAAEAAQA9QAAAIgDAAAAAA==&#10;" path="m,l,1193e" filled="f" strokeweight=".58pt">
                          <v:path arrowok="t" o:connecttype="custom" o:connectlocs="0,1152;0,2345" o:connectangles="0,0"/>
                        </v:shape>
                        <v:group id="Group 98" o:spid="_x0000_s1035" style="position:absolute;left:1018;top:2340;width:1757;height:0" coordorigin="1018,2340" coordsize="175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<v:shape id="Freeform 109" o:spid="_x0000_s1036" style="position:absolute;left:1018;top:2340;width:1757;height:0;visibility:visible;mso-wrap-style:square;v-text-anchor:top" coordsize="1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gcIA&#10;AADcAAAADwAAAGRycy9kb3ducmV2LnhtbERPPWvDMBDdC/0P4grZarkZQupaDsXUpWSLm6HjYZ0t&#10;E+vkWKrj/PsoUOh2j/d5+W6xg5hp8r1jBS9JCoK4cbrnTsHxu3regvABWePgmBRcycOueHzIMdPu&#10;wgea69CJGMI+QwUmhDGT0jeGLPrEjcSRa91kMUQ4dVJPeInhdpDrNN1Iiz3HBoMjlYaaU/1rFWw/&#10;jPZNWVY/535t9vXpPLSfe6VWT8v7G4hAS/gX/7m/dJyfvsL9mXiB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uiBwgAAANwAAAAPAAAAAAAAAAAAAAAAAJgCAABkcnMvZG93&#10;bnJldi54bWxQSwUGAAAAAAQABAD1AAAAhwMAAAAA&#10;" path="m,l1756,e" filled="f" strokeweight=".58pt">
                            <v:path arrowok="t" o:connecttype="custom" o:connectlocs="0,0;1756,0" o:connectangles="0,0"/>
                          </v:shape>
                          <v:group id="Group 99" o:spid="_x0000_s1037" style="position:absolute;left:2779;top:1152;width:0;height:1193" coordorigin="2779,1152" coordsize="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<v:shape id="Freeform 108" o:spid="_x0000_s1038" style="position:absolute;left:2779;top:1152;width:0;height:1193;visibility:visible;mso-wrap-style:square;v-text-anchor:top" coordsize="0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N08IA&#10;AADcAAAADwAAAGRycy9kb3ducmV2LnhtbERPzWrCQBC+C32HZYRepG4iIpK6im2piHgx+gDT7HQT&#10;zM6m2a1Gn94VBG/z8f3ObNHZWpyo9ZVjBekwAUFcOF2xUXDYf79NQfiArLF2TAou5GExf+nNMNPu&#10;zDs65cGIGMI+QwVlCE0mpS9KsuiHriGO3K9rLYYIWyN1i+cYbms5SpKJtFhxbCixoc+SimP+bxWM&#10;BmiuP93678Mftyvz1WAxGG+Ueu13y3cQgbrwFD/cax3npyn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K83TwgAAANwAAAAPAAAAAAAAAAAAAAAAAJgCAABkcnMvZG93&#10;bnJldi54bWxQSwUGAAAAAAQABAD1AAAAhwMAAAAA&#10;" path="m,l,1193e" filled="f" strokeweight=".58pt">
                              <v:path arrowok="t" o:connecttype="custom" o:connectlocs="0,1152;0,2345" o:connectangles="0,0"/>
                            </v:shape>
                            <v:group id="Group 100" o:spid="_x0000_s1039" style="position:absolute;left:2784;top:2340;width:4032;height:0" coordorigin="2784,2340" coordsize="403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    <v:shape id="Freeform 107" o:spid="_x0000_s1040" style="position:absolute;left:2784;top:2340;width:4032;height:0;visibility:visible;mso-wrap-style:square;v-text-anchor:top" coordsize="4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Cy8IA&#10;AADcAAAADwAAAGRycy9kb3ducmV2LnhtbERP24rCMBB9X/Afwgi+aVoFV6pRxAvog7irfsDYjG21&#10;mZQm1u7fbxaEfZvDuc5s0ZpSNFS7wrKCeBCBIE6tLjhTcDlv+xMQziNrLC2Tgh9ysJh3PmaYaPvi&#10;b2pOPhMhhF2CCnLvq0RKl+Zk0A1sRRy4m60N+gDrTOoaXyHclHIYRWNpsODQkGNFq5zSx+lpFBzl&#10;fd3E19XBLTfjw3Gvr19Z9alUr9supyA8tf5f/HbvdJgfj+DvmXC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ULLwgAAANwAAAAPAAAAAAAAAAAAAAAAAJgCAABkcnMvZG93&#10;bnJldi54bWxQSwUGAAAAAAQABAD1AAAAhwMAAAAA&#10;" path="m,l4032,e" filled="f" strokeweight=".58pt">
                                <v:path arrowok="t" o:connecttype="custom" o:connectlocs="0,0;4032,0" o:connectangles="0,0"/>
                              </v:shape>
                              <v:group id="Group 101" o:spid="_x0000_s1041" style="position:absolute;left:6821;top:1152;width:0;height:1193" coordorigin="6821,1152" coordsize="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    <v:shape id="Freeform 106" o:spid="_x0000_s1042" style="position:absolute;left:6821;top:1152;width:0;height:1193;visibility:visible;mso-wrap-style:square;v-text-anchor:top" coordsize="0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L0MMA&#10;AADcAAAADwAAAGRycy9kb3ducmV2LnhtbERPzWrCQBC+C32HZYReRDdKW0p0I1VRpHhp6gOM2XET&#10;kp2N2a2mffpuoeBtPr7fWSx724grdb5yrGA6SUAQF05XbBQcP7fjVxA+IGtsHJOCb/KwzB4GC0y1&#10;u/EHXfNgRAxhn6KCMoQ2ldIXJVn0E9cSR+7sOoshws5I3eEthttGzpLkRVqsODaU2NK6pKLOv6yC&#10;2QjNz6nfX1a+PuzMpsVi9PSu1OOwf5uDCNSHu/jfvddx/vQZ/p6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DL0MMAAADcAAAADwAAAAAAAAAAAAAAAACYAgAAZHJzL2Rv&#10;d25yZXYueG1sUEsFBgAAAAAEAAQA9QAAAIgDAAAAAA==&#10;" path="m,l,1193e" filled="f" strokeweight=".58pt">
                                  <v:path arrowok="t" o:connecttype="custom" o:connectlocs="0,1152;0,2345" o:connectangles="0,0"/>
                                </v:shape>
                                <v:group id="Group 102" o:spid="_x0000_s1043" style="position:absolute;left:6826;top:2340;width:3250;height:0" coordorigin="6826,2340" coordsize="325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      <v:shape id="Freeform 105" o:spid="_x0000_s1044" style="position:absolute;left:6826;top:2340;width:3250;height:0;visibility:visible;mso-wrap-style:square;v-text-anchor:top" coordsize="3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f9bwA&#10;AADcAAAADwAAAGRycy9kb3ducmV2LnhtbERPyQrCMBC9C/5DGMGbpgouVKOIIHgRXO9jM7bFZlKa&#10;2Na/N4LgbR5vneW6NYWoqXK5ZQWjYQSCOLE651TB9bIbzEE4j6yxsEwK3uRgvep2lhhr2/CJ6rNP&#10;RQhhF6OCzPsyltIlGRl0Q1sSB+5hK4M+wCqVusImhJtCjqNoKg3mHBoyLGmbUfI8v4yCpr3jbVpv&#10;y+OkvjT+SodbRFqpfq/dLEB4av1f/HPvdZg/msH3mXCB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Qp/1vAAAANwAAAAPAAAAAAAAAAAAAAAAAJgCAABkcnMvZG93bnJldi54&#10;bWxQSwUGAAAAAAQABAD1AAAAgQMAAAAA&#10;" path="m,l3249,e" filled="f" strokeweight=".58pt">
                                    <v:path arrowok="t" o:connecttype="custom" o:connectlocs="0,0;3249,0" o:connectangles="0,0"/>
                                  </v:shape>
                                  <v:group id="Group 103" o:spid="_x0000_s1045" style="position:absolute;left:10080;top:1152;width:0;height:1193" coordorigin="10080,1152" coordsize="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            <v:shape id="Freeform 104" o:spid="_x0000_s1046" style="position:absolute;left:10080;top:1152;width:0;height:1193;visibility:visible;mso-wrap-style:square;v-text-anchor:top" coordsize="0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B1cMA&#10;AADcAAAADwAAAGRycy9kb3ducmV2LnhtbERPzWrCQBC+C32HZYReRDdKKW10I1VRpHhp6gOM2XET&#10;kp2N2a2mffpuoeBtPr7fWSx724grdb5yrGA6SUAQF05XbBQcP7fjFxA+IGtsHJOCb/KwzB4GC0y1&#10;u/EHXfNgRAxhn6KCMoQ2ldIXJVn0E9cSR+7sOoshws5I3eEthttGzpLkWVqsODaU2NK6pKLOv6yC&#10;2QjNz6nfX1a+PuzMpsVi9PSu1OOwf5uDCNSHu/jfvddx/vQV/p6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3B1cMAAADcAAAADwAAAAAAAAAAAAAAAACYAgAAZHJzL2Rv&#10;d25yZXYueG1sUEsFBgAAAAAEAAQA9QAAAIgDAAAAAA==&#10;" path="m,l,1193e" filled="f" strokeweight=".58pt">
                                      <v:path arrowok="t" o:connecttype="custom" o:connectlocs="0,1152;0,2345" o:connectangles="0,0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53114">
        <w:rPr>
          <w:rFonts w:ascii="Cambria" w:eastAsia="Cambria" w:hAnsi="Cambria" w:cs="Cambria"/>
        </w:rPr>
        <w:t>D</w:t>
      </w:r>
      <w:r w:rsidR="00453114">
        <w:rPr>
          <w:rFonts w:ascii="Cambria" w:eastAsia="Cambria" w:hAnsi="Cambria" w:cs="Cambria"/>
          <w:spacing w:val="-1"/>
        </w:rPr>
        <w:t>e</w:t>
      </w:r>
      <w:r w:rsidR="00453114">
        <w:rPr>
          <w:rFonts w:ascii="Cambria" w:eastAsia="Cambria" w:hAnsi="Cambria" w:cs="Cambria"/>
          <w:spacing w:val="1"/>
        </w:rPr>
        <w:t>v</w:t>
      </w:r>
      <w:r w:rsidR="00453114">
        <w:rPr>
          <w:rFonts w:ascii="Cambria" w:eastAsia="Cambria" w:hAnsi="Cambria" w:cs="Cambria"/>
          <w:spacing w:val="-1"/>
        </w:rPr>
        <w:t>e</w:t>
      </w:r>
      <w:r w:rsidR="00453114">
        <w:rPr>
          <w:rFonts w:ascii="Cambria" w:eastAsia="Cambria" w:hAnsi="Cambria" w:cs="Cambria"/>
          <w:spacing w:val="1"/>
        </w:rPr>
        <w:t>l</w:t>
      </w:r>
      <w:r w:rsidR="00453114">
        <w:rPr>
          <w:rFonts w:ascii="Cambria" w:eastAsia="Cambria" w:hAnsi="Cambria" w:cs="Cambria"/>
          <w:spacing w:val="2"/>
        </w:rPr>
        <w:t>o</w:t>
      </w:r>
      <w:r w:rsidR="00453114">
        <w:rPr>
          <w:rFonts w:ascii="Cambria" w:eastAsia="Cambria" w:hAnsi="Cambria" w:cs="Cambria"/>
        </w:rPr>
        <w:t>p</w:t>
      </w:r>
      <w:r w:rsidR="00453114">
        <w:rPr>
          <w:rFonts w:ascii="Cambria" w:eastAsia="Cambria" w:hAnsi="Cambria" w:cs="Cambria"/>
          <w:spacing w:val="2"/>
        </w:rPr>
        <w:t>m</w:t>
      </w:r>
      <w:r w:rsidR="00453114">
        <w:rPr>
          <w:rFonts w:ascii="Cambria" w:eastAsia="Cambria" w:hAnsi="Cambria" w:cs="Cambria"/>
          <w:spacing w:val="-1"/>
        </w:rPr>
        <w:t>en</w:t>
      </w:r>
      <w:r w:rsidR="00453114">
        <w:rPr>
          <w:rFonts w:ascii="Cambria" w:eastAsia="Cambria" w:hAnsi="Cambria" w:cs="Cambria"/>
        </w:rPr>
        <w:t>t</w:t>
      </w:r>
      <w:r w:rsidR="00453114">
        <w:rPr>
          <w:spacing w:val="-16"/>
        </w:rPr>
        <w:t xml:space="preserve"> </w:t>
      </w:r>
      <w:r w:rsidR="00453114">
        <w:rPr>
          <w:rFonts w:ascii="Cambria" w:eastAsia="Cambria" w:hAnsi="Cambria" w:cs="Cambria"/>
        </w:rPr>
        <w:t>100</w:t>
      </w:r>
      <w:r w:rsidR="00453114">
        <w:rPr>
          <w:rFonts w:ascii="Cambria" w:eastAsia="Cambria" w:hAnsi="Cambria" w:cs="Cambria"/>
          <w:spacing w:val="1"/>
        </w:rPr>
        <w:t>%</w:t>
      </w:r>
      <w:r w:rsidR="00453114">
        <w:rPr>
          <w:rFonts w:ascii="Cambria" w:eastAsia="Cambria" w:hAnsi="Cambria" w:cs="Cambria"/>
        </w:rPr>
        <w:t>;</w:t>
      </w:r>
      <w:r w:rsidR="00453114">
        <w:rPr>
          <w:spacing w:val="-10"/>
        </w:rPr>
        <w:t xml:space="preserve"> </w:t>
      </w:r>
      <w:r w:rsidR="00453114">
        <w:rPr>
          <w:rFonts w:ascii="Cambria" w:eastAsia="Cambria" w:hAnsi="Cambria" w:cs="Cambria"/>
          <w:spacing w:val="2"/>
        </w:rPr>
        <w:t>T</w:t>
      </w:r>
      <w:r w:rsidR="00453114">
        <w:rPr>
          <w:rFonts w:ascii="Cambria" w:eastAsia="Cambria" w:hAnsi="Cambria" w:cs="Cambria"/>
          <w:spacing w:val="-1"/>
        </w:rPr>
        <w:t>e</w:t>
      </w:r>
      <w:r w:rsidR="00453114">
        <w:rPr>
          <w:rFonts w:ascii="Cambria" w:eastAsia="Cambria" w:hAnsi="Cambria" w:cs="Cambria"/>
          <w:spacing w:val="1"/>
        </w:rPr>
        <w:t>s</w:t>
      </w:r>
      <w:r w:rsidR="00453114">
        <w:rPr>
          <w:rFonts w:ascii="Cambria" w:eastAsia="Cambria" w:hAnsi="Cambria" w:cs="Cambria"/>
        </w:rPr>
        <w:t>ti</w:t>
      </w:r>
      <w:r w:rsidR="00453114">
        <w:rPr>
          <w:rFonts w:ascii="Cambria" w:eastAsia="Cambria" w:hAnsi="Cambria" w:cs="Cambria"/>
          <w:spacing w:val="2"/>
        </w:rPr>
        <w:t>n</w:t>
      </w:r>
      <w:r w:rsidR="00453114">
        <w:rPr>
          <w:rFonts w:ascii="Cambria" w:eastAsia="Cambria" w:hAnsi="Cambria" w:cs="Cambria"/>
        </w:rPr>
        <w:t>g</w:t>
      </w:r>
      <w:r w:rsidR="00453114">
        <w:rPr>
          <w:spacing w:val="-10"/>
        </w:rPr>
        <w:t xml:space="preserve"> </w:t>
      </w:r>
      <w:r w:rsidR="00453114">
        <w:rPr>
          <w:rFonts w:ascii="Cambria" w:eastAsia="Cambria" w:hAnsi="Cambria" w:cs="Cambria"/>
        </w:rPr>
        <w:t>20%</w:t>
      </w:r>
    </w:p>
    <w:p w:rsidR="007702E6" w:rsidRDefault="007702E6">
      <w:pPr>
        <w:spacing w:before="2" w:line="140" w:lineRule="exact"/>
        <w:rPr>
          <w:sz w:val="14"/>
          <w:szCs w:val="14"/>
        </w:rPr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453114">
      <w:pPr>
        <w:spacing w:before="31" w:line="220" w:lineRule="exact"/>
        <w:ind w:left="108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position w:val="-1"/>
        </w:rPr>
        <w:t>T</w:t>
      </w:r>
      <w:r>
        <w:rPr>
          <w:rFonts w:ascii="Cambria" w:eastAsia="Cambria" w:hAnsi="Cambria" w:cs="Cambria"/>
          <w:b/>
          <w:spacing w:val="-1"/>
          <w:position w:val="-1"/>
        </w:rPr>
        <w:t>a</w:t>
      </w:r>
      <w:r>
        <w:rPr>
          <w:rFonts w:ascii="Cambria" w:eastAsia="Cambria" w:hAnsi="Cambria" w:cs="Cambria"/>
          <w:b/>
          <w:position w:val="-1"/>
        </w:rPr>
        <w:t>b</w:t>
      </w:r>
      <w:r>
        <w:rPr>
          <w:rFonts w:ascii="Cambria" w:eastAsia="Cambria" w:hAnsi="Cambria" w:cs="Cambria"/>
          <w:b/>
          <w:spacing w:val="1"/>
          <w:position w:val="-1"/>
        </w:rPr>
        <w:t>l</w:t>
      </w:r>
      <w:r>
        <w:rPr>
          <w:rFonts w:ascii="Cambria" w:eastAsia="Cambria" w:hAnsi="Cambria" w:cs="Cambria"/>
          <w:b/>
          <w:position w:val="-1"/>
        </w:rPr>
        <w:t>e</w:t>
      </w:r>
      <w:r>
        <w:rPr>
          <w:b/>
          <w:spacing w:val="-9"/>
          <w:position w:val="-1"/>
        </w:rPr>
        <w:t xml:space="preserve"> </w:t>
      </w:r>
      <w:r>
        <w:rPr>
          <w:rFonts w:ascii="Cambria" w:eastAsia="Cambria" w:hAnsi="Cambria" w:cs="Cambria"/>
          <w:b/>
          <w:position w:val="-1"/>
        </w:rPr>
        <w:t>3.</w:t>
      </w:r>
      <w:r>
        <w:rPr>
          <w:b/>
          <w:spacing w:val="-9"/>
          <w:position w:val="-1"/>
        </w:rPr>
        <w:t xml:space="preserve"> </w:t>
      </w:r>
      <w:r>
        <w:rPr>
          <w:rFonts w:ascii="Cambria" w:eastAsia="Cambria" w:hAnsi="Cambria" w:cs="Cambria"/>
          <w:spacing w:val="4"/>
          <w:position w:val="-1"/>
        </w:rPr>
        <w:t>N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position w:val="-1"/>
        </w:rPr>
        <w:t>w</w:t>
      </w:r>
      <w:r>
        <w:rPr>
          <w:spacing w:val="-9"/>
          <w:position w:val="-1"/>
        </w:rPr>
        <w:t xml:space="preserve"> </w:t>
      </w:r>
      <w:r>
        <w:rPr>
          <w:rFonts w:ascii="Cambria" w:eastAsia="Cambria" w:hAnsi="Cambria" w:cs="Cambria"/>
          <w:spacing w:val="2"/>
          <w:position w:val="-1"/>
        </w:rPr>
        <w:t>f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spacing w:val="1"/>
          <w:position w:val="-1"/>
        </w:rPr>
        <w:t>a</w:t>
      </w:r>
      <w:r>
        <w:rPr>
          <w:rFonts w:ascii="Cambria" w:eastAsia="Cambria" w:hAnsi="Cambria" w:cs="Cambria"/>
          <w:position w:val="-1"/>
        </w:rPr>
        <w:t>tu</w:t>
      </w:r>
      <w:r>
        <w:rPr>
          <w:rFonts w:ascii="Cambria" w:eastAsia="Cambria" w:hAnsi="Cambria" w:cs="Cambria"/>
          <w:spacing w:val="2"/>
          <w:position w:val="-1"/>
        </w:rPr>
        <w:t>r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position w:val="-1"/>
        </w:rPr>
        <w:t>s</w:t>
      </w:r>
      <w:r>
        <w:rPr>
          <w:spacing w:val="-13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to</w:t>
      </w:r>
      <w:r>
        <w:rPr>
          <w:spacing w:val="-6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b</w:t>
      </w:r>
      <w:r>
        <w:rPr>
          <w:rFonts w:ascii="Cambria" w:eastAsia="Cambria" w:hAnsi="Cambria" w:cs="Cambria"/>
          <w:position w:val="-1"/>
        </w:rPr>
        <w:t>e</w:t>
      </w:r>
      <w:r>
        <w:rPr>
          <w:spacing w:val="-8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a</w:t>
      </w:r>
      <w:r>
        <w:rPr>
          <w:rFonts w:ascii="Cambria" w:eastAsia="Cambria" w:hAnsi="Cambria" w:cs="Cambria"/>
          <w:position w:val="-1"/>
        </w:rPr>
        <w:t>dd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position w:val="-1"/>
        </w:rPr>
        <w:t>d</w:t>
      </w:r>
      <w:r>
        <w:rPr>
          <w:spacing w:val="-9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to</w:t>
      </w:r>
      <w:r>
        <w:rPr>
          <w:spacing w:val="-9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MUL</w:t>
      </w:r>
      <w:r>
        <w:rPr>
          <w:rFonts w:ascii="Cambria" w:eastAsia="Cambria" w:hAnsi="Cambria" w:cs="Cambria"/>
          <w:position w:val="-1"/>
        </w:rPr>
        <w:t>TI</w:t>
      </w:r>
      <w:r>
        <w:rPr>
          <w:rFonts w:ascii="Cambria" w:eastAsia="Cambria" w:hAnsi="Cambria" w:cs="Cambria"/>
          <w:spacing w:val="1"/>
          <w:position w:val="-1"/>
        </w:rPr>
        <w:t>FAN-C</w:t>
      </w:r>
      <w:r>
        <w:rPr>
          <w:rFonts w:ascii="Cambria" w:eastAsia="Cambria" w:hAnsi="Cambria" w:cs="Cambria"/>
          <w:position w:val="-1"/>
        </w:rPr>
        <w:t>L</w:t>
      </w:r>
      <w:r>
        <w:rPr>
          <w:spacing w:val="-18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in</w:t>
      </w:r>
      <w:r>
        <w:rPr>
          <w:spacing w:val="-10"/>
          <w:position w:val="-1"/>
        </w:rPr>
        <w:t xml:space="preserve"> </w:t>
      </w:r>
      <w:r>
        <w:rPr>
          <w:rFonts w:ascii="Cambria" w:eastAsia="Cambria" w:hAnsi="Cambria" w:cs="Cambria"/>
          <w:spacing w:val="3"/>
          <w:position w:val="-1"/>
        </w:rPr>
        <w:t>2</w:t>
      </w:r>
      <w:r>
        <w:rPr>
          <w:rFonts w:ascii="Cambria" w:eastAsia="Cambria" w:hAnsi="Cambria" w:cs="Cambria"/>
          <w:position w:val="-1"/>
        </w:rPr>
        <w:t>015</w:t>
      </w:r>
      <w:r>
        <w:rPr>
          <w:rFonts w:ascii="Cambria" w:eastAsia="Cambria" w:hAnsi="Cambria" w:cs="Cambria"/>
          <w:spacing w:val="1"/>
          <w:position w:val="-1"/>
        </w:rPr>
        <w:t>-</w:t>
      </w:r>
      <w:r>
        <w:rPr>
          <w:rFonts w:ascii="Cambria" w:eastAsia="Cambria" w:hAnsi="Cambria" w:cs="Cambria"/>
          <w:position w:val="-1"/>
        </w:rPr>
        <w:t>16</w:t>
      </w:r>
      <w:r>
        <w:rPr>
          <w:spacing w:val="-14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a</w:t>
      </w:r>
      <w:r>
        <w:rPr>
          <w:rFonts w:ascii="Cambria" w:eastAsia="Cambria" w:hAnsi="Cambria" w:cs="Cambria"/>
          <w:spacing w:val="-1"/>
          <w:position w:val="-1"/>
        </w:rPr>
        <w:t>n</w:t>
      </w:r>
      <w:r>
        <w:rPr>
          <w:rFonts w:ascii="Cambria" w:eastAsia="Cambria" w:hAnsi="Cambria" w:cs="Cambria"/>
          <w:position w:val="-1"/>
        </w:rPr>
        <w:t>d</w:t>
      </w:r>
      <w:r>
        <w:rPr>
          <w:spacing w:val="-7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t</w:t>
      </w:r>
      <w:r>
        <w:rPr>
          <w:rFonts w:ascii="Cambria" w:eastAsia="Cambria" w:hAnsi="Cambria" w:cs="Cambria"/>
          <w:spacing w:val="1"/>
          <w:position w:val="-1"/>
        </w:rPr>
        <w:t>h</w:t>
      </w:r>
      <w:r>
        <w:rPr>
          <w:rFonts w:ascii="Cambria" w:eastAsia="Cambria" w:hAnsi="Cambria" w:cs="Cambria"/>
          <w:position w:val="-1"/>
        </w:rPr>
        <w:t>o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position w:val="-1"/>
        </w:rPr>
        <w:t>e</w:t>
      </w:r>
      <w:r>
        <w:rPr>
          <w:spacing w:val="-1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f</w:t>
      </w:r>
      <w:r>
        <w:rPr>
          <w:rFonts w:ascii="Cambria" w:eastAsia="Cambria" w:hAnsi="Cambria" w:cs="Cambria"/>
          <w:spacing w:val="2"/>
          <w:position w:val="-1"/>
        </w:rPr>
        <w:t>o</w:t>
      </w:r>
      <w:r>
        <w:rPr>
          <w:rFonts w:ascii="Cambria" w:eastAsia="Cambria" w:hAnsi="Cambria" w:cs="Cambria"/>
          <w:position w:val="-1"/>
        </w:rPr>
        <w:t>r</w:t>
      </w:r>
      <w:r>
        <w:rPr>
          <w:spacing w:val="-7"/>
          <w:position w:val="-1"/>
        </w:rPr>
        <w:t xml:space="preserve"> </w:t>
      </w:r>
      <w:r>
        <w:rPr>
          <w:rFonts w:ascii="Cambria" w:eastAsia="Cambria" w:hAnsi="Cambria" w:cs="Cambria"/>
          <w:spacing w:val="-1"/>
          <w:position w:val="-1"/>
        </w:rPr>
        <w:t>w</w:t>
      </w:r>
      <w:r>
        <w:rPr>
          <w:rFonts w:ascii="Cambria" w:eastAsia="Cambria" w:hAnsi="Cambria" w:cs="Cambria"/>
          <w:spacing w:val="1"/>
          <w:position w:val="-1"/>
        </w:rPr>
        <w:t>h</w:t>
      </w:r>
      <w:r>
        <w:rPr>
          <w:rFonts w:ascii="Cambria" w:eastAsia="Cambria" w:hAnsi="Cambria" w:cs="Cambria"/>
          <w:position w:val="-1"/>
        </w:rPr>
        <w:t>i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>h</w:t>
      </w:r>
      <w:r>
        <w:rPr>
          <w:spacing w:val="-9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t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position w:val="-1"/>
        </w:rPr>
        <w:t>t</w:t>
      </w:r>
      <w:r>
        <w:rPr>
          <w:rFonts w:ascii="Cambria" w:eastAsia="Cambria" w:hAnsi="Cambria" w:cs="Cambria"/>
          <w:spacing w:val="2"/>
          <w:position w:val="-1"/>
        </w:rPr>
        <w:t>i</w:t>
      </w:r>
      <w:r>
        <w:rPr>
          <w:rFonts w:ascii="Cambria" w:eastAsia="Cambria" w:hAnsi="Cambria" w:cs="Cambria"/>
          <w:spacing w:val="-1"/>
          <w:position w:val="-1"/>
        </w:rPr>
        <w:t>n</w:t>
      </w:r>
      <w:r>
        <w:rPr>
          <w:rFonts w:ascii="Cambria" w:eastAsia="Cambria" w:hAnsi="Cambria" w:cs="Cambria"/>
          <w:position w:val="-1"/>
        </w:rPr>
        <w:t>g</w:t>
      </w:r>
      <w:r>
        <w:rPr>
          <w:spacing w:val="-13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is</w:t>
      </w:r>
      <w:r>
        <w:rPr>
          <w:spacing w:val="-5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to</w:t>
      </w:r>
      <w:r>
        <w:rPr>
          <w:spacing w:val="-6"/>
          <w:position w:val="-1"/>
        </w:rPr>
        <w:t xml:space="preserve"> </w:t>
      </w:r>
      <w:r>
        <w:rPr>
          <w:rFonts w:ascii="Cambria" w:eastAsia="Cambria" w:hAnsi="Cambria" w:cs="Cambria"/>
          <w:spacing w:val="-1"/>
          <w:position w:val="-1"/>
        </w:rPr>
        <w:t>b</w:t>
      </w:r>
      <w:r>
        <w:rPr>
          <w:rFonts w:ascii="Cambria" w:eastAsia="Cambria" w:hAnsi="Cambria" w:cs="Cambria"/>
          <w:position w:val="-1"/>
        </w:rPr>
        <w:t>e</w:t>
      </w:r>
      <w:r>
        <w:rPr>
          <w:spacing w:val="-8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>omp</w:t>
      </w:r>
      <w:r>
        <w:rPr>
          <w:rFonts w:ascii="Cambria" w:eastAsia="Cambria" w:hAnsi="Cambria" w:cs="Cambria"/>
          <w:spacing w:val="3"/>
          <w:position w:val="-1"/>
        </w:rPr>
        <w:t>l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spacing w:val="2"/>
          <w:position w:val="-1"/>
        </w:rPr>
        <w:t>t</w:t>
      </w:r>
      <w:r>
        <w:rPr>
          <w:rFonts w:ascii="Cambria" w:eastAsia="Cambria" w:hAnsi="Cambria" w:cs="Cambria"/>
          <w:spacing w:val="-1"/>
          <w:position w:val="-1"/>
        </w:rPr>
        <w:t>e</w:t>
      </w:r>
      <w:r>
        <w:rPr>
          <w:rFonts w:ascii="Cambria" w:eastAsia="Cambria" w:hAnsi="Cambria" w:cs="Cambria"/>
          <w:position w:val="-1"/>
        </w:rPr>
        <w:t>d.</w:t>
      </w:r>
    </w:p>
    <w:p w:rsidR="007702E6" w:rsidRDefault="007702E6">
      <w:pPr>
        <w:spacing w:before="10" w:line="100" w:lineRule="exact"/>
        <w:rPr>
          <w:sz w:val="11"/>
          <w:szCs w:val="11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3005"/>
        <w:gridCol w:w="4296"/>
      </w:tblGrid>
      <w:tr w:rsidR="007702E6">
        <w:trPr>
          <w:trHeight w:hRule="exact" w:val="245"/>
        </w:trPr>
        <w:tc>
          <w:tcPr>
            <w:tcW w:w="9067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02E6" w:rsidRDefault="00453114">
            <w:pPr>
              <w:spacing w:before="1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Peer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</w:rPr>
              <w:t>e</w:t>
            </w:r>
            <w:r>
              <w:rPr>
                <w:rFonts w:ascii="Cambria" w:eastAsia="Cambria" w:hAnsi="Cambria" w:cs="Cambria"/>
                <w:b/>
                <w:spacing w:val="2"/>
              </w:rPr>
              <w:t>v</w:t>
            </w:r>
            <w:r>
              <w:rPr>
                <w:rFonts w:ascii="Cambria" w:eastAsia="Cambria" w:hAnsi="Cambria" w:cs="Cambria"/>
                <w:b/>
              </w:rPr>
              <w:t>iew</w:t>
            </w:r>
            <w:r>
              <w:rPr>
                <w:b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</w:rPr>
              <w:t>e</w:t>
            </w:r>
            <w:r>
              <w:rPr>
                <w:rFonts w:ascii="Cambria" w:eastAsia="Cambria" w:hAnsi="Cambria" w:cs="Cambria"/>
                <w:b/>
                <w:spacing w:val="3"/>
              </w:rPr>
              <w:t>c</w:t>
            </w:r>
            <w:r>
              <w:rPr>
                <w:rFonts w:ascii="Cambria" w:eastAsia="Cambria" w:hAnsi="Cambria" w:cs="Cambria"/>
                <w:b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</w:rPr>
              <w:t>mm</w:t>
            </w:r>
            <w:r>
              <w:rPr>
                <w:rFonts w:ascii="Cambria" w:eastAsia="Cambria" w:hAnsi="Cambria" w:cs="Cambria"/>
                <w:b/>
                <w:spacing w:val="2"/>
              </w:rPr>
              <w:t>e</w:t>
            </w:r>
            <w:r>
              <w:rPr>
                <w:rFonts w:ascii="Cambria" w:eastAsia="Cambria" w:hAnsi="Cambria" w:cs="Cambria"/>
                <w:b/>
              </w:rPr>
              <w:t>n</w:t>
            </w:r>
            <w:r>
              <w:rPr>
                <w:rFonts w:ascii="Cambria" w:eastAsia="Cambria" w:hAnsi="Cambria" w:cs="Cambria"/>
                <w:b/>
                <w:spacing w:val="1"/>
              </w:rPr>
              <w:t>da</w:t>
            </w:r>
            <w:r>
              <w:rPr>
                <w:rFonts w:ascii="Cambria" w:eastAsia="Cambria" w:hAnsi="Cambria" w:cs="Cambria"/>
                <w:b/>
                <w:spacing w:val="2"/>
              </w:rPr>
              <w:t>t</w:t>
            </w:r>
            <w:r>
              <w:rPr>
                <w:rFonts w:ascii="Cambria" w:eastAsia="Cambria" w:hAnsi="Cambria" w:cs="Cambria"/>
                <w:b/>
              </w:rPr>
              <w:t>i</w:t>
            </w:r>
            <w:r>
              <w:rPr>
                <w:rFonts w:ascii="Cambria" w:eastAsia="Cambria" w:hAnsi="Cambria" w:cs="Cambria"/>
                <w:b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</w:rPr>
              <w:t>ns</w:t>
            </w:r>
          </w:p>
        </w:tc>
      </w:tr>
      <w:tr w:rsidR="007702E6">
        <w:trPr>
          <w:trHeight w:hRule="exact" w:val="245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</w:rPr>
              <w:t>k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sc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</w:rPr>
              <w:t>tion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28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Imp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tion</w:t>
            </w:r>
          </w:p>
        </w:tc>
      </w:tr>
      <w:tr w:rsidR="007702E6">
        <w:trPr>
          <w:trHeight w:hRule="exact" w:val="1651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31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if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m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z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1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</w:rPr>
              <w:t>ow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  <w:spacing w:val="2"/>
              </w:rPr>
              <w:t>g</w:t>
            </w:r>
            <w:r>
              <w:rPr>
                <w:rFonts w:ascii="Cambria" w:eastAsia="Cambria" w:hAnsi="Cambria" w:cs="Cambria"/>
              </w:rPr>
              <w:t>th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f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diff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dt</w:t>
            </w:r>
            <w:r>
              <w:rPr>
                <w:rFonts w:ascii="Cambria" w:eastAsia="Cambria" w:hAnsi="Cambria" w:cs="Cambria"/>
                <w:spacing w:val="1"/>
              </w:rPr>
              <w:t>hs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On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</w:rPr>
              <w:t>ig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t,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for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x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mp</w:t>
            </w:r>
            <w:r>
              <w:rPr>
                <w:rFonts w:ascii="Cambria" w:eastAsia="Cambria" w:hAnsi="Cambria" w:cs="Cambria"/>
                <w:spacing w:val="3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</w:rPr>
              <w:t>ow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gth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s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</w:p>
          <w:p w:rsidR="007702E6" w:rsidRDefault="00453114">
            <w:pPr>
              <w:ind w:left="100" w:right="44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gt</w:t>
            </w:r>
            <w:r>
              <w:rPr>
                <w:rFonts w:ascii="Cambria" w:eastAsia="Cambria" w:hAnsi="Cambria" w:cs="Cambria"/>
                <w:spacing w:val="1"/>
              </w:rPr>
              <w:t>hs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ut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w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ut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gth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2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gt</w:t>
            </w:r>
            <w:r>
              <w:rPr>
                <w:rFonts w:ascii="Cambria" w:eastAsia="Cambria" w:hAnsi="Cambria" w:cs="Cambria"/>
                <w:spacing w:val="1"/>
              </w:rPr>
              <w:t>hs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2" w:line="100" w:lineRule="exact"/>
              <w:rPr>
                <w:sz w:val="10"/>
                <w:szCs w:val="10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right="10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w w:val="99"/>
              </w:rPr>
              <w:t>2015</w:t>
            </w:r>
            <w:r>
              <w:rPr>
                <w:rFonts w:ascii="Cambria" w:eastAsia="Cambria" w:hAnsi="Cambria" w:cs="Cambria"/>
                <w:spacing w:val="1"/>
                <w:w w:val="99"/>
              </w:rPr>
              <w:t>-</w:t>
            </w:r>
            <w:r>
              <w:rPr>
                <w:rFonts w:ascii="Cambria" w:eastAsia="Cambria" w:hAnsi="Cambria" w:cs="Cambria"/>
                <w:w w:val="99"/>
              </w:rPr>
              <w:t>16</w:t>
            </w:r>
          </w:p>
        </w:tc>
      </w:tr>
      <w:tr w:rsidR="007702E6">
        <w:trPr>
          <w:trHeight w:hRule="exact" w:val="1651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23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1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</w:rPr>
              <w:t>ow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er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-l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ss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rr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iti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g</w:t>
            </w:r>
            <w:r>
              <w:rPr>
                <w:rFonts w:ascii="Cambria" w:eastAsia="Cambria" w:hAnsi="Cambria" w:cs="Cambria"/>
              </w:rPr>
              <w:t>-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is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imp</w:t>
            </w:r>
            <w:r>
              <w:rPr>
                <w:rFonts w:ascii="Cambria" w:eastAsia="Cambria" w:hAnsi="Cambria" w:cs="Cambria"/>
                <w:spacing w:val="1"/>
              </w:rPr>
              <w:t>le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al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gg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</w:p>
          <w:p w:rsidR="007702E6" w:rsidRDefault="00453114">
            <w:pPr>
              <w:ind w:left="100" w:right="39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he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put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mod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4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acc</w:t>
            </w:r>
            <w:r>
              <w:rPr>
                <w:rFonts w:ascii="Cambria" w:eastAsia="Cambria" w:hAnsi="Cambria" w:cs="Cambria"/>
              </w:rPr>
              <w:t>ou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ca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</w:rPr>
              <w:t>e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-l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ss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2" w:line="100" w:lineRule="exact"/>
              <w:rPr>
                <w:sz w:val="10"/>
                <w:szCs w:val="10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right="10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w w:val="99"/>
              </w:rPr>
              <w:t>2015</w:t>
            </w:r>
            <w:r>
              <w:rPr>
                <w:rFonts w:ascii="Cambria" w:eastAsia="Cambria" w:hAnsi="Cambria" w:cs="Cambria"/>
                <w:spacing w:val="1"/>
                <w:w w:val="99"/>
              </w:rPr>
              <w:t>-</w:t>
            </w:r>
            <w:r>
              <w:rPr>
                <w:rFonts w:ascii="Cambria" w:eastAsia="Cambria" w:hAnsi="Cambria" w:cs="Cambria"/>
                <w:w w:val="99"/>
              </w:rPr>
              <w:t>16</w:t>
            </w:r>
          </w:p>
        </w:tc>
      </w:tr>
      <w:tr w:rsidR="007702E6">
        <w:trPr>
          <w:trHeight w:hRule="exact" w:val="948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39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gs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m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mo</w:t>
            </w:r>
            <w:r>
              <w:rPr>
                <w:rFonts w:ascii="Cambria" w:eastAsia="Cambria" w:hAnsi="Cambria" w:cs="Cambria"/>
                <w:spacing w:val="1"/>
              </w:rPr>
              <w:t>ve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2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cl</w:t>
            </w:r>
            <w:r>
              <w:rPr>
                <w:rFonts w:ascii="Cambria" w:eastAsia="Cambria" w:hAnsi="Cambria" w:cs="Cambria"/>
              </w:rPr>
              <w:t>ude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</w:rPr>
              <w:t>tion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s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2"/>
              </w:rPr>
              <w:t>g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</w:rPr>
              <w:t>m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mo</w:t>
            </w:r>
            <w:r>
              <w:rPr>
                <w:rFonts w:ascii="Cambria" w:eastAsia="Cambria" w:hAnsi="Cambria" w:cs="Cambria"/>
                <w:spacing w:val="1"/>
              </w:rPr>
              <w:t>ve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ha</w:t>
            </w:r>
            <w:r>
              <w:rPr>
                <w:rFonts w:ascii="Cambria" w:eastAsia="Cambria" w:hAnsi="Cambria" w:cs="Cambria"/>
              </w:rPr>
              <w:t>n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mo</w:t>
            </w:r>
            <w:r>
              <w:rPr>
                <w:rFonts w:ascii="Cambria" w:eastAsia="Cambria" w:hAnsi="Cambria" w:cs="Cambria"/>
                <w:spacing w:val="1"/>
              </w:rPr>
              <w:t>ve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al</w:t>
            </w:r>
            <w:r>
              <w:rPr>
                <w:rFonts w:ascii="Cambria" w:eastAsia="Cambria" w:hAnsi="Cambria" w:cs="Cambria"/>
              </w:rPr>
              <w:t>ity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" w:line="140" w:lineRule="exact"/>
              <w:rPr>
                <w:sz w:val="15"/>
                <w:szCs w:val="15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right="10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w w:val="99"/>
              </w:rPr>
              <w:t>2015</w:t>
            </w:r>
            <w:r>
              <w:rPr>
                <w:rFonts w:ascii="Cambria" w:eastAsia="Cambria" w:hAnsi="Cambria" w:cs="Cambria"/>
                <w:spacing w:val="1"/>
                <w:w w:val="99"/>
              </w:rPr>
              <w:t>-</w:t>
            </w:r>
            <w:r>
              <w:rPr>
                <w:rFonts w:ascii="Cambria" w:eastAsia="Cambria" w:hAnsi="Cambria" w:cs="Cambria"/>
                <w:w w:val="99"/>
              </w:rPr>
              <w:t>16</w:t>
            </w:r>
          </w:p>
        </w:tc>
      </w:tr>
      <w:tr w:rsidR="007702E6">
        <w:trPr>
          <w:trHeight w:hRule="exact" w:val="1183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52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il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ss</w:t>
            </w:r>
            <w:r>
              <w:rPr>
                <w:rFonts w:ascii="Cambria" w:eastAsia="Cambria" w:hAnsi="Cambria" w:cs="Cambria"/>
              </w:rPr>
              <w:t>ion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443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cl</w:t>
            </w:r>
            <w:r>
              <w:rPr>
                <w:rFonts w:ascii="Cambria" w:eastAsia="Cambria" w:hAnsi="Cambria" w:cs="Cambria"/>
              </w:rPr>
              <w:t>ude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“t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il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ss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”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opti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w</w:t>
            </w:r>
            <w:r>
              <w:rPr>
                <w:rFonts w:ascii="Cambria" w:eastAsia="Cambria" w:hAnsi="Cambria" w:cs="Cambria"/>
              </w:rPr>
              <w:t>ou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ol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al</w:t>
            </w:r>
            <w:r>
              <w:rPr>
                <w:rFonts w:ascii="Cambria" w:eastAsia="Cambria" w:hAnsi="Cambria" w:cs="Cambria"/>
              </w:rPr>
              <w:t>l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gt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-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we</w:t>
            </w:r>
            <w:r>
              <w:rPr>
                <w:rFonts w:ascii="Cambria" w:eastAsia="Cambria" w:hAnsi="Cambria" w:cs="Cambria"/>
              </w:rPr>
              <w:t>ig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for</w:t>
            </w:r>
          </w:p>
          <w:p w:rsidR="007702E6" w:rsidRDefault="00453114">
            <w:pPr>
              <w:spacing w:line="220" w:lineRule="exact"/>
              <w:ind w:left="100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la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ge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al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z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3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</w:p>
          <w:p w:rsidR="007702E6" w:rsidRDefault="00453114">
            <w:pPr>
              <w:ind w:left="100" w:right="1066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if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ce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9" w:line="260" w:lineRule="exact"/>
              <w:rPr>
                <w:sz w:val="26"/>
                <w:szCs w:val="26"/>
              </w:rPr>
            </w:pPr>
          </w:p>
          <w:p w:rsidR="007702E6" w:rsidRDefault="00453114">
            <w:pPr>
              <w:ind w:left="196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2</w:t>
            </w:r>
            <w:r>
              <w:rPr>
                <w:rFonts w:ascii="Cambria" w:eastAsia="Cambria" w:hAnsi="Cambria" w:cs="Cambria"/>
              </w:rPr>
              <w:t>015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16</w:t>
            </w:r>
          </w:p>
        </w:tc>
      </w:tr>
      <w:tr w:rsidR="007702E6">
        <w:trPr>
          <w:trHeight w:hRule="exact" w:val="948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3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mi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uti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</w:rPr>
              <w:t>or</w:t>
            </w:r>
          </w:p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z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</w:rPr>
              <w:t>po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</w:p>
          <w:p w:rsidR="007702E6" w:rsidRDefault="00453114">
            <w:pPr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dd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opti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alys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ass</w:t>
            </w:r>
            <w:r>
              <w:rPr>
                <w:rFonts w:ascii="Cambria" w:eastAsia="Cambria" w:hAnsi="Cambria" w:cs="Cambria"/>
              </w:rPr>
              <w:t>ume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mu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mi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ood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mpo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ti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</w:p>
          <w:p w:rsidR="007702E6" w:rsidRDefault="00453114">
            <w:pPr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fi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1"/>
              </w:rPr>
              <w:t>has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" w:line="140" w:lineRule="exact"/>
              <w:rPr>
                <w:sz w:val="15"/>
                <w:szCs w:val="15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left="196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2</w:t>
            </w:r>
            <w:r>
              <w:rPr>
                <w:rFonts w:ascii="Cambria" w:eastAsia="Cambria" w:hAnsi="Cambria" w:cs="Cambria"/>
              </w:rPr>
              <w:t>015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16</w:t>
            </w:r>
          </w:p>
        </w:tc>
      </w:tr>
      <w:tr w:rsidR="007702E6">
        <w:trPr>
          <w:trHeight w:hRule="exact" w:val="948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47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Ma</w:t>
            </w:r>
            <w:r>
              <w:rPr>
                <w:rFonts w:ascii="Cambria" w:eastAsia="Cambria" w:hAnsi="Cambria" w:cs="Cambria"/>
              </w:rPr>
              <w:t>tu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ity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gth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27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he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ity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3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sh</w:t>
            </w:r>
            <w:r>
              <w:rPr>
                <w:rFonts w:ascii="Cambria" w:eastAsia="Cambria" w:hAnsi="Cambria" w:cs="Cambria"/>
              </w:rPr>
              <w:t>ou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2"/>
              </w:rPr>
              <w:t>on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w</w:t>
            </w:r>
            <w:r>
              <w:rPr>
                <w:rFonts w:ascii="Cambria" w:eastAsia="Cambria" w:hAnsi="Cambria" w:cs="Cambria"/>
              </w:rPr>
              <w:t>it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</w:p>
          <w:p w:rsidR="007702E6" w:rsidRDefault="00453114">
            <w:pPr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mod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" w:line="140" w:lineRule="exact"/>
              <w:rPr>
                <w:sz w:val="15"/>
                <w:szCs w:val="15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right="10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w w:val="99"/>
              </w:rPr>
              <w:t>2015</w:t>
            </w:r>
            <w:r>
              <w:rPr>
                <w:rFonts w:ascii="Cambria" w:eastAsia="Cambria" w:hAnsi="Cambria" w:cs="Cambria"/>
                <w:spacing w:val="1"/>
                <w:w w:val="99"/>
              </w:rPr>
              <w:t>-</w:t>
            </w:r>
            <w:r>
              <w:rPr>
                <w:rFonts w:ascii="Cambria" w:eastAsia="Cambria" w:hAnsi="Cambria" w:cs="Cambria"/>
                <w:w w:val="99"/>
              </w:rPr>
              <w:t>16</w:t>
            </w:r>
          </w:p>
        </w:tc>
      </w:tr>
      <w:tr w:rsidR="007702E6">
        <w:trPr>
          <w:trHeight w:hRule="exact" w:val="713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7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ood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la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w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ig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39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</w:rPr>
              <w:t>tion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dd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  <w:spacing w:val="2"/>
              </w:rPr>
              <w:t>oo</w:t>
            </w:r>
            <w:r>
              <w:rPr>
                <w:rFonts w:ascii="Cambria" w:eastAsia="Cambria" w:hAnsi="Cambria" w:cs="Cambria"/>
              </w:rPr>
              <w:t>d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we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gg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ompo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sh</w:t>
            </w:r>
            <w:r>
              <w:rPr>
                <w:rFonts w:ascii="Cambria" w:eastAsia="Cambria" w:hAnsi="Cambria" w:cs="Cambria"/>
              </w:rPr>
              <w:t>ou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2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4" w:line="220" w:lineRule="exact"/>
              <w:rPr>
                <w:sz w:val="22"/>
                <w:szCs w:val="22"/>
              </w:rPr>
            </w:pPr>
          </w:p>
          <w:p w:rsidR="007702E6" w:rsidRDefault="00453114">
            <w:pPr>
              <w:ind w:left="196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2</w:t>
            </w:r>
            <w:r>
              <w:rPr>
                <w:rFonts w:ascii="Cambria" w:eastAsia="Cambria" w:hAnsi="Cambria" w:cs="Cambria"/>
              </w:rPr>
              <w:t>015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16</w:t>
            </w:r>
          </w:p>
        </w:tc>
      </w:tr>
      <w:tr w:rsidR="007702E6">
        <w:trPr>
          <w:trHeight w:hRule="exact" w:val="245"/>
        </w:trPr>
        <w:tc>
          <w:tcPr>
            <w:tcW w:w="9067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</w:tr>
      <w:tr w:rsidR="007702E6">
        <w:trPr>
          <w:trHeight w:hRule="exact" w:val="245"/>
        </w:trPr>
        <w:tc>
          <w:tcPr>
            <w:tcW w:w="9067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spacing w:val="1"/>
              </w:rPr>
              <w:t>O</w:t>
            </w:r>
            <w:r>
              <w:rPr>
                <w:rFonts w:ascii="Cambria" w:eastAsia="Cambria" w:hAnsi="Cambria" w:cs="Cambria"/>
                <w:b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spacing w:val="1"/>
              </w:rPr>
              <w:t>h</w:t>
            </w:r>
            <w:r>
              <w:rPr>
                <w:rFonts w:ascii="Cambria" w:eastAsia="Cambria" w:hAnsi="Cambria" w:cs="Cambria"/>
                <w:b/>
              </w:rPr>
              <w:t>er</w:t>
            </w:r>
            <w:r>
              <w:rPr>
                <w:b/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1"/>
              </w:rPr>
              <w:t>d</w:t>
            </w:r>
            <w:r>
              <w:rPr>
                <w:rFonts w:ascii="Cambria" w:eastAsia="Cambria" w:hAnsi="Cambria" w:cs="Cambria"/>
                <w:b/>
              </w:rPr>
              <w:t>e</w:t>
            </w:r>
            <w:r>
              <w:rPr>
                <w:rFonts w:ascii="Cambria" w:eastAsia="Cambria" w:hAnsi="Cambria" w:cs="Cambria"/>
                <w:b/>
                <w:spacing w:val="2"/>
              </w:rPr>
              <w:t>v</w:t>
            </w:r>
            <w:r>
              <w:rPr>
                <w:rFonts w:ascii="Cambria" w:eastAsia="Cambria" w:hAnsi="Cambria" w:cs="Cambria"/>
                <w:b/>
              </w:rPr>
              <w:t>e</w:t>
            </w:r>
            <w:r>
              <w:rPr>
                <w:rFonts w:ascii="Cambria" w:eastAsia="Cambria" w:hAnsi="Cambria" w:cs="Cambria"/>
                <w:b/>
                <w:spacing w:val="1"/>
              </w:rPr>
              <w:t>l</w:t>
            </w:r>
            <w:r>
              <w:rPr>
                <w:rFonts w:ascii="Cambria" w:eastAsia="Cambria" w:hAnsi="Cambria" w:cs="Cambria"/>
                <w:b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spacing w:val="1"/>
              </w:rPr>
              <w:t>p</w:t>
            </w:r>
            <w:r>
              <w:rPr>
                <w:rFonts w:ascii="Cambria" w:eastAsia="Cambria" w:hAnsi="Cambria" w:cs="Cambria"/>
                <w:b/>
              </w:rPr>
              <w:t>me</w:t>
            </w:r>
            <w:r>
              <w:rPr>
                <w:rFonts w:ascii="Cambria" w:eastAsia="Cambria" w:hAnsi="Cambria" w:cs="Cambria"/>
                <w:b/>
                <w:spacing w:val="2"/>
              </w:rPr>
              <w:t>n</w:t>
            </w:r>
            <w:r>
              <w:rPr>
                <w:rFonts w:ascii="Cambria" w:eastAsia="Cambria" w:hAnsi="Cambria" w:cs="Cambria"/>
                <w:b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</w:rPr>
              <w:t>s</w:t>
            </w:r>
          </w:p>
        </w:tc>
      </w:tr>
      <w:tr w:rsidR="007702E6">
        <w:trPr>
          <w:trHeight w:hRule="exact" w:val="245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</w:rPr>
              <w:t>k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sc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</w:rPr>
              <w:t>tion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28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Imp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tion</w:t>
            </w:r>
          </w:p>
        </w:tc>
      </w:tr>
      <w:tr w:rsidR="007702E6">
        <w:trPr>
          <w:trHeight w:hRule="exact" w:val="713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" w:line="120" w:lineRule="exact"/>
              <w:rPr>
                <w:sz w:val="12"/>
                <w:szCs w:val="12"/>
              </w:rPr>
            </w:pPr>
          </w:p>
          <w:p w:rsidR="007702E6" w:rsidRDefault="00453114">
            <w:pPr>
              <w:spacing w:line="220" w:lineRule="exact"/>
              <w:ind w:left="102" w:right="42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bb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Do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la</w:t>
            </w:r>
            <w:r>
              <w:rPr>
                <w:rFonts w:ascii="Cambria" w:eastAsia="Cambria" w:hAnsi="Cambria" w:cs="Cambria"/>
              </w:rPr>
              <w:t>s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scala</w:t>
            </w:r>
            <w:r>
              <w:rPr>
                <w:rFonts w:ascii="Cambria" w:eastAsia="Cambria" w:hAnsi="Cambria" w:cs="Cambria"/>
              </w:rPr>
              <w:t>r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3" w:line="220" w:lineRule="exact"/>
              <w:ind w:left="100" w:right="44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ass-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la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on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cha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ity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imp</w:t>
            </w:r>
            <w:r>
              <w:rPr>
                <w:rFonts w:ascii="Cambria" w:eastAsia="Cambria" w:hAnsi="Cambria" w:cs="Cambria"/>
                <w:spacing w:val="1"/>
              </w:rPr>
              <w:t>ly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hy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er</w:t>
            </w:r>
            <w:r>
              <w:rPr>
                <w:rFonts w:ascii="Cambria" w:eastAsia="Cambria" w:hAnsi="Cambria" w:cs="Cambria"/>
              </w:rPr>
              <w:t>-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ity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1" w:line="220" w:lineRule="exact"/>
              <w:rPr>
                <w:sz w:val="22"/>
                <w:szCs w:val="22"/>
              </w:rPr>
            </w:pPr>
          </w:p>
          <w:p w:rsidR="007702E6" w:rsidRDefault="00453114">
            <w:pPr>
              <w:ind w:left="196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2</w:t>
            </w:r>
            <w:r>
              <w:rPr>
                <w:rFonts w:ascii="Cambria" w:eastAsia="Cambria" w:hAnsi="Cambria" w:cs="Cambria"/>
              </w:rPr>
              <w:t>015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16</w:t>
            </w:r>
          </w:p>
        </w:tc>
      </w:tr>
      <w:tr w:rsidR="007702E6">
        <w:trPr>
          <w:trHeight w:hRule="exact" w:val="1183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4" w:line="220" w:lineRule="exact"/>
              <w:rPr>
                <w:sz w:val="22"/>
                <w:szCs w:val="22"/>
              </w:rPr>
            </w:pPr>
          </w:p>
          <w:p w:rsidR="007702E6" w:rsidRDefault="00453114">
            <w:pPr>
              <w:ind w:left="102" w:right="14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-scal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mu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ith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dom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ts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0" w:right="8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dd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mu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omi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ompo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is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modif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-scal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  <w:spacing w:val="4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</w:p>
          <w:p w:rsidR="007702E6" w:rsidRDefault="00453114">
            <w:pPr>
              <w:ind w:left="100" w:right="6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uto</w:t>
            </w:r>
            <w:r>
              <w:rPr>
                <w:rFonts w:ascii="Cambria" w:eastAsia="Cambria" w:hAnsi="Cambria" w:cs="Cambria"/>
                <w:spacing w:val="1"/>
              </w:rPr>
              <w:t>-c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la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dom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60" w:lineRule="exact"/>
              <w:rPr>
                <w:sz w:val="26"/>
                <w:szCs w:val="26"/>
              </w:rPr>
            </w:pPr>
          </w:p>
          <w:p w:rsidR="007702E6" w:rsidRDefault="00453114">
            <w:pPr>
              <w:ind w:left="196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2</w:t>
            </w:r>
            <w:r>
              <w:rPr>
                <w:rFonts w:ascii="Cambria" w:eastAsia="Cambria" w:hAnsi="Cambria" w:cs="Cambria"/>
              </w:rPr>
              <w:t>015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16</w:t>
            </w:r>
          </w:p>
        </w:tc>
      </w:tr>
      <w:tr w:rsidR="007702E6">
        <w:trPr>
          <w:trHeight w:hRule="exact" w:val="948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7" w:line="100" w:lineRule="exact"/>
              <w:rPr>
                <w:sz w:val="11"/>
                <w:szCs w:val="11"/>
              </w:rPr>
            </w:pPr>
          </w:p>
          <w:p w:rsidR="007702E6" w:rsidRDefault="00453114">
            <w:pPr>
              <w:ind w:left="102" w:right="12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iti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om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</w:rPr>
              <w:t>s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pp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x</w:t>
            </w:r>
            <w:r>
              <w:rPr>
                <w:rFonts w:ascii="Cambria" w:eastAsia="Cambria" w:hAnsi="Cambria" w:cs="Cambria"/>
              </w:rPr>
              <w:t>im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eq</w:t>
            </w:r>
            <w:r>
              <w:rPr>
                <w:rFonts w:ascii="Cambria" w:eastAsia="Cambria" w:hAnsi="Cambria" w:cs="Cambria"/>
              </w:rPr>
              <w:t>ui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br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</w:rPr>
              <w:t>m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3" w:line="220" w:lineRule="exact"/>
              <w:ind w:left="100" w:right="21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Calc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te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q</w:t>
            </w:r>
            <w:r>
              <w:rPr>
                <w:rFonts w:ascii="Cambria" w:eastAsia="Cambria" w:hAnsi="Cambria" w:cs="Cambria"/>
              </w:rPr>
              <w:t>ui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b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ium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odu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3"/>
              </w:rPr>
              <w:t>v</w:t>
            </w:r>
            <w:r>
              <w:rPr>
                <w:rFonts w:ascii="Cambria" w:eastAsia="Cambria" w:hAnsi="Cambria" w:cs="Cambria"/>
              </w:rPr>
              <w:t>ity</w:t>
            </w:r>
            <w:r>
              <w:rPr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iom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fr</w:t>
            </w:r>
            <w:r>
              <w:rPr>
                <w:rFonts w:ascii="Cambria" w:eastAsia="Cambria" w:hAnsi="Cambria" w:cs="Cambria"/>
              </w:rPr>
              <w:t>om</w:t>
            </w:r>
          </w:p>
          <w:p w:rsidR="007702E6" w:rsidRDefault="00453114">
            <w:pPr>
              <w:spacing w:line="220" w:lineRule="exact"/>
              <w:ind w:left="100" w:right="73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ac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gi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1"/>
              </w:rPr>
              <w:t>all</w:t>
            </w:r>
            <w:r>
              <w:rPr>
                <w:rFonts w:ascii="Cambria" w:eastAsia="Cambria" w:hAnsi="Cambria" w:cs="Cambria"/>
              </w:rPr>
              <w:t>y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1"/>
              </w:rPr>
              <w:t>sa</w:t>
            </w:r>
            <w:r>
              <w:rPr>
                <w:rFonts w:ascii="Cambria" w:eastAsia="Cambria" w:hAnsi="Cambria" w:cs="Cambria"/>
              </w:rPr>
              <w:t>gg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mo</w:t>
            </w:r>
            <w:r>
              <w:rPr>
                <w:rFonts w:ascii="Cambria" w:eastAsia="Cambria" w:hAnsi="Cambria" w:cs="Cambria"/>
                <w:spacing w:val="2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l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9" w:line="140" w:lineRule="exact"/>
              <w:rPr>
                <w:sz w:val="14"/>
                <w:szCs w:val="14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left="196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2</w:t>
            </w:r>
            <w:r>
              <w:rPr>
                <w:rFonts w:ascii="Cambria" w:eastAsia="Cambria" w:hAnsi="Cambria" w:cs="Cambria"/>
              </w:rPr>
              <w:t>015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16</w:t>
            </w:r>
          </w:p>
        </w:tc>
      </w:tr>
    </w:tbl>
    <w:p w:rsidR="007702E6" w:rsidRDefault="007702E6">
      <w:pPr>
        <w:spacing w:before="5" w:line="180" w:lineRule="exact"/>
        <w:rPr>
          <w:sz w:val="18"/>
          <w:szCs w:val="18"/>
        </w:rPr>
      </w:pPr>
    </w:p>
    <w:p w:rsidR="007702E6" w:rsidRDefault="00453114">
      <w:pPr>
        <w:spacing w:before="29"/>
        <w:ind w:left="5179" w:right="4164"/>
        <w:jc w:val="center"/>
        <w:rPr>
          <w:rFonts w:ascii="Cambria" w:eastAsia="Cambria" w:hAnsi="Cambria" w:cs="Cambria"/>
          <w:sz w:val="22"/>
          <w:szCs w:val="22"/>
        </w:rPr>
        <w:sectPr w:rsidR="007702E6">
          <w:type w:val="continuous"/>
          <w:pgSz w:w="11900" w:h="16840"/>
          <w:pgMar w:top="1040" w:right="1340" w:bottom="280" w:left="900" w:header="720" w:footer="720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25</w:t>
      </w:r>
    </w:p>
    <w:p w:rsidR="007702E6" w:rsidRDefault="007702E6">
      <w:pPr>
        <w:spacing w:before="6" w:line="80" w:lineRule="exact"/>
        <w:rPr>
          <w:sz w:val="8"/>
          <w:szCs w:val="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3005"/>
        <w:gridCol w:w="4296"/>
      </w:tblGrid>
      <w:tr w:rsidR="007702E6">
        <w:trPr>
          <w:trHeight w:hRule="exact" w:val="480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6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ne</w:t>
            </w:r>
            <w:r>
              <w:rPr>
                <w:rFonts w:ascii="Cambria" w:eastAsia="Cambria" w:hAnsi="Cambria" w:cs="Cambria"/>
                <w:spacing w:val="2"/>
              </w:rPr>
              <w:t>x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oi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iom</w:t>
            </w:r>
            <w:r>
              <w:rPr>
                <w:rFonts w:ascii="Cambria" w:eastAsia="Cambria" w:hAnsi="Cambria" w:cs="Cambria"/>
                <w:spacing w:val="1"/>
              </w:rPr>
              <w:t>as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</w:tr>
      <w:tr w:rsidR="007702E6">
        <w:trPr>
          <w:trHeight w:hRule="exact" w:val="1416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7" w:line="100" w:lineRule="exact"/>
              <w:rPr>
                <w:sz w:val="11"/>
                <w:szCs w:val="11"/>
              </w:rPr>
            </w:pPr>
          </w:p>
          <w:p w:rsidR="007702E6" w:rsidRDefault="00453114">
            <w:pPr>
              <w:ind w:left="102" w:right="8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x</w:t>
            </w:r>
            <w:r>
              <w:rPr>
                <w:rFonts w:ascii="Cambria" w:eastAsia="Cambria" w:hAnsi="Cambria" w:cs="Cambria"/>
                <w:spacing w:val="1"/>
              </w:rPr>
              <w:t>cl</w:t>
            </w:r>
            <w:r>
              <w:rPr>
                <w:rFonts w:ascii="Cambria" w:eastAsia="Cambria" w:hAnsi="Cambria" w:cs="Cambria"/>
              </w:rPr>
              <w:t>ude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om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</w:p>
          <w:p w:rsidR="007702E6" w:rsidRDefault="00453114">
            <w:pPr>
              <w:spacing w:before="5" w:line="220" w:lineRule="exact"/>
              <w:ind w:left="102" w:right="4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</w:rPr>
              <w:t>xi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</w:rPr>
              <w:t>iod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3" w:line="220" w:lineRule="exact"/>
              <w:ind w:left="100" w:right="44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Do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acc</w:t>
            </w:r>
            <w:r>
              <w:rPr>
                <w:rFonts w:ascii="Cambria" w:eastAsia="Cambria" w:hAnsi="Cambria" w:cs="Cambria"/>
              </w:rPr>
              <w:t>ou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te</w:t>
            </w:r>
          </w:p>
          <w:p w:rsidR="007702E6" w:rsidRDefault="00453114">
            <w:pPr>
              <w:spacing w:line="220" w:lineRule="exact"/>
              <w:ind w:left="100" w:right="43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he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lv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Ne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-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Ra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1"/>
              </w:rPr>
              <w:t>hs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ca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al</w:t>
            </w:r>
            <w:r>
              <w:rPr>
                <w:rFonts w:ascii="Cambria" w:eastAsia="Cambria" w:hAnsi="Cambria" w:cs="Cambria"/>
              </w:rPr>
              <w:t>go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it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gs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ca</w:t>
            </w:r>
            <w:r>
              <w:rPr>
                <w:rFonts w:ascii="Cambria" w:eastAsia="Cambria" w:hAnsi="Cambria" w:cs="Cambria"/>
              </w:rPr>
              <w:t>pt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3"/>
              </w:rPr>
              <w:t>h</w:t>
            </w:r>
            <w:r>
              <w:rPr>
                <w:rFonts w:ascii="Cambria" w:eastAsia="Cambria" w:hAnsi="Cambria" w:cs="Cambria"/>
              </w:rPr>
              <w:t>e</w:t>
            </w:r>
          </w:p>
          <w:p w:rsidR="007702E6" w:rsidRDefault="00453114">
            <w:pPr>
              <w:spacing w:line="220" w:lineRule="exact"/>
              <w:ind w:left="1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mixi</w:t>
            </w:r>
            <w:r>
              <w:rPr>
                <w:rFonts w:ascii="Cambria" w:eastAsia="Cambria" w:hAnsi="Cambria" w:cs="Cambria"/>
                <w:spacing w:val="2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</w:rPr>
              <w:t>iod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4" w:line="180" w:lineRule="exact"/>
              <w:rPr>
                <w:sz w:val="18"/>
                <w:szCs w:val="18"/>
              </w:rPr>
            </w:pPr>
          </w:p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line="200" w:lineRule="exact"/>
            </w:pPr>
          </w:p>
          <w:p w:rsidR="007702E6" w:rsidRDefault="00453114">
            <w:pPr>
              <w:ind w:left="196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2</w:t>
            </w:r>
            <w:r>
              <w:rPr>
                <w:rFonts w:ascii="Cambria" w:eastAsia="Cambria" w:hAnsi="Cambria" w:cs="Cambria"/>
              </w:rPr>
              <w:t>015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16</w:t>
            </w:r>
          </w:p>
        </w:tc>
      </w:tr>
      <w:tr w:rsidR="007702E6">
        <w:trPr>
          <w:trHeight w:hRule="exact" w:val="478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line="220" w:lineRule="exact"/>
              <w:ind w:left="102" w:right="24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gio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-s</w:t>
            </w:r>
            <w:r>
              <w:rPr>
                <w:rFonts w:ascii="Cambria" w:eastAsia="Cambria" w:hAnsi="Cambria" w:cs="Cambria"/>
                <w:spacing w:val="2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ific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y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/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6" w:line="100" w:lineRule="exact"/>
              <w:rPr>
                <w:sz w:val="11"/>
                <w:szCs w:val="11"/>
              </w:rPr>
            </w:pPr>
          </w:p>
          <w:p w:rsidR="007702E6" w:rsidRDefault="00453114">
            <w:pPr>
              <w:ind w:left="196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omp</w:t>
            </w:r>
            <w:r>
              <w:rPr>
                <w:rFonts w:ascii="Cambria" w:eastAsia="Cambria" w:hAnsi="Cambria" w:cs="Cambria"/>
                <w:spacing w:val="1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</w:rPr>
              <w:t>2</w:t>
            </w:r>
            <w:r>
              <w:rPr>
                <w:rFonts w:ascii="Cambria" w:eastAsia="Cambria" w:hAnsi="Cambria" w:cs="Cambria"/>
              </w:rPr>
              <w:t>015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16</w:t>
            </w:r>
          </w:p>
        </w:tc>
      </w:tr>
      <w:tr w:rsidR="007702E6">
        <w:trPr>
          <w:trHeight w:hRule="exact" w:val="715"/>
        </w:trPr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6" w:line="100" w:lineRule="exact"/>
              <w:rPr>
                <w:sz w:val="11"/>
                <w:szCs w:val="11"/>
              </w:rPr>
            </w:pPr>
          </w:p>
          <w:p w:rsidR="007702E6" w:rsidRDefault="00453114">
            <w:pPr>
              <w:ind w:left="102" w:right="59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gs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m</w:t>
            </w:r>
            <w:r>
              <w:t xml:space="preserve"> 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2"/>
              </w:rPr>
              <w:t>w</w:t>
            </w:r>
            <w:r>
              <w:rPr>
                <w:rFonts w:ascii="Cambria" w:eastAsia="Cambria" w:hAnsi="Cambria" w:cs="Cambria"/>
              </w:rPr>
              <w:t>th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453114">
            <w:pPr>
              <w:spacing w:before="1"/>
              <w:ind w:left="100" w:right="38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dd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le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gth</w:t>
            </w:r>
            <w:r>
              <w:rPr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2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en</w:t>
            </w:r>
            <w:r>
              <w:rPr>
                <w:rFonts w:ascii="Cambria" w:eastAsia="Cambria" w:hAnsi="Cambria" w:cs="Cambria"/>
              </w:rPr>
              <w:t>ts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g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  <w:spacing w:val="1"/>
              </w:rPr>
              <w:t>ca</w:t>
            </w:r>
            <w:r>
              <w:rPr>
                <w:rFonts w:ascii="Cambria" w:eastAsia="Cambria" w:hAnsi="Cambria" w:cs="Cambria"/>
              </w:rPr>
              <w:t>pt</w:t>
            </w:r>
            <w:r>
              <w:rPr>
                <w:rFonts w:ascii="Cambria" w:eastAsia="Cambria" w:hAnsi="Cambria" w:cs="Cambria"/>
                <w:spacing w:val="3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th</w:t>
            </w:r>
            <w: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tim</w:t>
            </w:r>
            <w:r>
              <w:rPr>
                <w:rFonts w:ascii="Cambria" w:eastAsia="Cambria" w:hAnsi="Cambria" w:cs="Cambria"/>
                <w:spacing w:val="1"/>
              </w:rPr>
              <w:t>a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02E6" w:rsidRDefault="007702E6">
            <w:pPr>
              <w:spacing w:before="14" w:line="220" w:lineRule="exact"/>
              <w:rPr>
                <w:sz w:val="22"/>
                <w:szCs w:val="22"/>
              </w:rPr>
            </w:pPr>
          </w:p>
          <w:p w:rsidR="007702E6" w:rsidRDefault="00453114">
            <w:pPr>
              <w:ind w:right="10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w w:val="99"/>
              </w:rPr>
              <w:t>2015</w:t>
            </w:r>
            <w:r>
              <w:rPr>
                <w:rFonts w:ascii="Cambria" w:eastAsia="Cambria" w:hAnsi="Cambria" w:cs="Cambria"/>
                <w:spacing w:val="1"/>
                <w:w w:val="99"/>
              </w:rPr>
              <w:t>-</w:t>
            </w:r>
            <w:r>
              <w:rPr>
                <w:rFonts w:ascii="Cambria" w:eastAsia="Cambria" w:hAnsi="Cambria" w:cs="Cambria"/>
                <w:w w:val="99"/>
              </w:rPr>
              <w:t>16</w:t>
            </w:r>
          </w:p>
        </w:tc>
      </w:tr>
    </w:tbl>
    <w:p w:rsidR="007702E6" w:rsidRDefault="007702E6">
      <w:pPr>
        <w:spacing w:before="8" w:line="100" w:lineRule="exact"/>
        <w:rPr>
          <w:sz w:val="10"/>
          <w:szCs w:val="10"/>
        </w:rPr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453114">
      <w:pPr>
        <w:spacing w:before="29"/>
        <w:ind w:left="5179" w:right="3824"/>
        <w:jc w:val="center"/>
        <w:rPr>
          <w:rFonts w:ascii="Cambria" w:eastAsia="Cambria" w:hAnsi="Cambria" w:cs="Cambria"/>
          <w:sz w:val="22"/>
          <w:szCs w:val="22"/>
        </w:rPr>
        <w:sectPr w:rsidR="007702E6">
          <w:footerReference w:type="default" r:id="rId22"/>
          <w:pgSz w:w="11900" w:h="16840"/>
          <w:pgMar w:top="1060" w:right="1680" w:bottom="280" w:left="900" w:header="0" w:footer="0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26</w:t>
      </w:r>
    </w:p>
    <w:p w:rsidR="007702E6" w:rsidRDefault="00453114">
      <w:pPr>
        <w:spacing w:before="43" w:line="300" w:lineRule="exact"/>
        <w:ind w:left="3086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pacing w:val="2"/>
          <w:sz w:val="25"/>
          <w:szCs w:val="25"/>
        </w:rPr>
        <w:lastRenderedPageBreak/>
        <w:t>F</w:t>
      </w:r>
      <w:r>
        <w:rPr>
          <w:rFonts w:ascii="Calibri" w:eastAsia="Calibri" w:hAnsi="Calibri" w:cs="Calibri"/>
          <w:sz w:val="25"/>
          <w:szCs w:val="25"/>
        </w:rPr>
        <w:t>l</w:t>
      </w:r>
      <w:r>
        <w:rPr>
          <w:rFonts w:ascii="Calibri" w:eastAsia="Calibri" w:hAnsi="Calibri" w:cs="Calibri"/>
          <w:spacing w:val="-3"/>
          <w:sz w:val="25"/>
          <w:szCs w:val="25"/>
        </w:rPr>
        <w:t>o</w:t>
      </w:r>
      <w:r>
        <w:rPr>
          <w:rFonts w:ascii="Calibri" w:eastAsia="Calibri" w:hAnsi="Calibri" w:cs="Calibri"/>
          <w:sz w:val="25"/>
          <w:szCs w:val="25"/>
        </w:rPr>
        <w:t>w</w:t>
      </w:r>
      <w:r>
        <w:rPr>
          <w:spacing w:val="-7"/>
          <w:sz w:val="25"/>
          <w:szCs w:val="25"/>
        </w:rPr>
        <w:t xml:space="preserve"> </w:t>
      </w:r>
      <w:r>
        <w:rPr>
          <w:rFonts w:ascii="Calibri" w:eastAsia="Calibri" w:hAnsi="Calibri" w:cs="Calibri"/>
          <w:spacing w:val="2"/>
          <w:sz w:val="25"/>
          <w:szCs w:val="25"/>
        </w:rPr>
        <w:t>d</w:t>
      </w:r>
      <w:r>
        <w:rPr>
          <w:rFonts w:ascii="Calibri" w:eastAsia="Calibri" w:hAnsi="Calibri" w:cs="Calibri"/>
          <w:sz w:val="25"/>
          <w:szCs w:val="25"/>
        </w:rPr>
        <w:t>i</w:t>
      </w:r>
      <w:r>
        <w:rPr>
          <w:rFonts w:ascii="Calibri" w:eastAsia="Calibri" w:hAnsi="Calibri" w:cs="Calibri"/>
          <w:spacing w:val="-1"/>
          <w:sz w:val="25"/>
          <w:szCs w:val="25"/>
        </w:rPr>
        <w:t>a</w:t>
      </w:r>
      <w:r>
        <w:rPr>
          <w:rFonts w:ascii="Calibri" w:eastAsia="Calibri" w:hAnsi="Calibri" w:cs="Calibri"/>
          <w:spacing w:val="-1"/>
          <w:sz w:val="25"/>
          <w:szCs w:val="25"/>
        </w:rPr>
        <w:t>g</w:t>
      </w:r>
      <w:r>
        <w:rPr>
          <w:rFonts w:ascii="Calibri" w:eastAsia="Calibri" w:hAnsi="Calibri" w:cs="Calibri"/>
          <w:spacing w:val="-4"/>
          <w:sz w:val="25"/>
          <w:szCs w:val="25"/>
        </w:rPr>
        <w:t>r</w:t>
      </w:r>
      <w:r>
        <w:rPr>
          <w:rFonts w:ascii="Calibri" w:eastAsia="Calibri" w:hAnsi="Calibri" w:cs="Calibri"/>
          <w:spacing w:val="-1"/>
          <w:sz w:val="25"/>
          <w:szCs w:val="25"/>
        </w:rPr>
        <w:t>a</w:t>
      </w:r>
      <w:r>
        <w:rPr>
          <w:rFonts w:ascii="Calibri" w:eastAsia="Calibri" w:hAnsi="Calibri" w:cs="Calibri"/>
          <w:sz w:val="25"/>
          <w:szCs w:val="25"/>
        </w:rPr>
        <w:t>m</w:t>
      </w:r>
      <w:r>
        <w:rPr>
          <w:spacing w:val="-5"/>
          <w:sz w:val="25"/>
          <w:szCs w:val="25"/>
        </w:rPr>
        <w:t xml:space="preserve"> </w:t>
      </w:r>
      <w:r>
        <w:rPr>
          <w:rFonts w:ascii="Calibri" w:eastAsia="Calibri" w:hAnsi="Calibri" w:cs="Calibri"/>
          <w:sz w:val="25"/>
          <w:szCs w:val="25"/>
        </w:rPr>
        <w:t>–</w:t>
      </w:r>
      <w:r>
        <w:rPr>
          <w:spacing w:val="-6"/>
          <w:sz w:val="25"/>
          <w:szCs w:val="25"/>
        </w:rPr>
        <w:t xml:space="preserve"> </w:t>
      </w:r>
      <w:r>
        <w:rPr>
          <w:rFonts w:ascii="Calibri" w:eastAsia="Calibri" w:hAnsi="Calibri" w:cs="Calibri"/>
          <w:sz w:val="25"/>
          <w:szCs w:val="25"/>
        </w:rPr>
        <w:t>multi-s</w:t>
      </w:r>
      <w:r>
        <w:rPr>
          <w:rFonts w:ascii="Calibri" w:eastAsia="Calibri" w:hAnsi="Calibri" w:cs="Calibri"/>
          <w:spacing w:val="-3"/>
          <w:sz w:val="25"/>
          <w:szCs w:val="25"/>
        </w:rPr>
        <w:t>e</w:t>
      </w:r>
      <w:r>
        <w:rPr>
          <w:rFonts w:ascii="Calibri" w:eastAsia="Calibri" w:hAnsi="Calibri" w:cs="Calibri"/>
          <w:sz w:val="25"/>
          <w:szCs w:val="25"/>
        </w:rPr>
        <w:t>x</w:t>
      </w:r>
      <w:r>
        <w:rPr>
          <w:spacing w:val="-7"/>
          <w:sz w:val="25"/>
          <w:szCs w:val="25"/>
        </w:rPr>
        <w:t xml:space="preserve"> </w:t>
      </w:r>
      <w:r>
        <w:rPr>
          <w:rFonts w:ascii="Calibri" w:eastAsia="Calibri" w:hAnsi="Calibri" w:cs="Calibri"/>
          <w:sz w:val="25"/>
          <w:szCs w:val="25"/>
        </w:rPr>
        <w:t>m</w:t>
      </w:r>
      <w:r>
        <w:rPr>
          <w:rFonts w:ascii="Calibri" w:eastAsia="Calibri" w:hAnsi="Calibri" w:cs="Calibri"/>
          <w:spacing w:val="-1"/>
          <w:sz w:val="25"/>
          <w:szCs w:val="25"/>
        </w:rPr>
        <w:t>o</w:t>
      </w:r>
      <w:r>
        <w:rPr>
          <w:rFonts w:ascii="Calibri" w:eastAsia="Calibri" w:hAnsi="Calibri" w:cs="Calibri"/>
          <w:sz w:val="25"/>
          <w:szCs w:val="25"/>
        </w:rPr>
        <w:t>d</w:t>
      </w:r>
      <w:r>
        <w:rPr>
          <w:rFonts w:ascii="Calibri" w:eastAsia="Calibri" w:hAnsi="Calibri" w:cs="Calibri"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sz w:val="25"/>
          <w:szCs w:val="25"/>
        </w:rPr>
        <w:t>l</w:t>
      </w:r>
      <w:r>
        <w:rPr>
          <w:spacing w:val="-5"/>
          <w:sz w:val="25"/>
          <w:szCs w:val="25"/>
        </w:rPr>
        <w:t xml:space="preserve"> </w:t>
      </w:r>
      <w:r>
        <w:rPr>
          <w:rFonts w:ascii="Calibri" w:eastAsia="Calibri" w:hAnsi="Calibri" w:cs="Calibri"/>
          <w:spacing w:val="-3"/>
          <w:w w:val="101"/>
          <w:sz w:val="25"/>
          <w:szCs w:val="25"/>
        </w:rPr>
        <w:t>t</w:t>
      </w:r>
      <w:r>
        <w:rPr>
          <w:rFonts w:ascii="Calibri" w:eastAsia="Calibri" w:hAnsi="Calibri" w:cs="Calibri"/>
          <w:sz w:val="25"/>
          <w:szCs w:val="25"/>
        </w:rPr>
        <w:t>e</w:t>
      </w:r>
      <w:r>
        <w:rPr>
          <w:rFonts w:ascii="Calibri" w:eastAsia="Calibri" w:hAnsi="Calibri" w:cs="Calibri"/>
          <w:spacing w:val="-3"/>
          <w:sz w:val="25"/>
          <w:szCs w:val="25"/>
        </w:rPr>
        <w:t>s</w:t>
      </w:r>
      <w:r>
        <w:rPr>
          <w:rFonts w:ascii="Calibri" w:eastAsia="Calibri" w:hAnsi="Calibri" w:cs="Calibri"/>
          <w:w w:val="101"/>
          <w:sz w:val="25"/>
          <w:szCs w:val="25"/>
        </w:rPr>
        <w:t>t</w:t>
      </w:r>
      <w:r>
        <w:rPr>
          <w:rFonts w:ascii="Calibri" w:eastAsia="Calibri" w:hAnsi="Calibri" w:cs="Calibri"/>
          <w:sz w:val="25"/>
          <w:szCs w:val="25"/>
        </w:rPr>
        <w:t>i</w:t>
      </w:r>
      <w:r>
        <w:rPr>
          <w:rFonts w:ascii="Calibri" w:eastAsia="Calibri" w:hAnsi="Calibri" w:cs="Calibri"/>
          <w:spacing w:val="2"/>
          <w:sz w:val="25"/>
          <w:szCs w:val="25"/>
        </w:rPr>
        <w:t>n</w:t>
      </w:r>
      <w:r>
        <w:rPr>
          <w:rFonts w:ascii="Calibri" w:eastAsia="Calibri" w:hAnsi="Calibri" w:cs="Calibri"/>
          <w:sz w:val="25"/>
          <w:szCs w:val="25"/>
        </w:rPr>
        <w:t>g</w:t>
      </w:r>
    </w:p>
    <w:p w:rsidR="007702E6" w:rsidRDefault="007702E6">
      <w:pPr>
        <w:spacing w:line="200" w:lineRule="exact"/>
      </w:pPr>
    </w:p>
    <w:p w:rsidR="007702E6" w:rsidRDefault="007702E6">
      <w:pPr>
        <w:spacing w:before="5" w:line="200" w:lineRule="exact"/>
        <w:sectPr w:rsidR="007702E6">
          <w:footerReference w:type="default" r:id="rId23"/>
          <w:pgSz w:w="11900" w:h="16840"/>
          <w:pgMar w:top="1180" w:right="1260" w:bottom="280" w:left="900" w:header="0" w:footer="816" w:gutter="0"/>
          <w:pgNumType w:start="27"/>
          <w:cols w:space="720"/>
        </w:sectPr>
      </w:pPr>
    </w:p>
    <w:p w:rsidR="007702E6" w:rsidRDefault="007702E6">
      <w:pPr>
        <w:spacing w:before="7" w:line="140" w:lineRule="exact"/>
        <w:rPr>
          <w:sz w:val="15"/>
          <w:szCs w:val="15"/>
        </w:rPr>
      </w:pPr>
    </w:p>
    <w:p w:rsidR="007702E6" w:rsidRDefault="00453114">
      <w:pPr>
        <w:ind w:left="1066" w:right="-4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1"/>
          <w:sz w:val="19"/>
          <w:szCs w:val="19"/>
        </w:rPr>
        <w:t>D</w:t>
      </w:r>
      <w:r>
        <w:rPr>
          <w:rFonts w:ascii="Calibri" w:eastAsia="Calibri" w:hAnsi="Calibri" w:cs="Calibri"/>
          <w:spacing w:val="1"/>
          <w:sz w:val="19"/>
          <w:szCs w:val="19"/>
        </w:rPr>
        <w:t>a</w:t>
      </w:r>
      <w:r>
        <w:rPr>
          <w:rFonts w:ascii="Calibri" w:eastAsia="Calibri" w:hAnsi="Calibri" w:cs="Calibri"/>
          <w:spacing w:val="-3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5"/>
          <w:sz w:val="19"/>
          <w:szCs w:val="19"/>
        </w:rPr>
        <w:t>f</w:t>
      </w:r>
      <w:r>
        <w:rPr>
          <w:rFonts w:ascii="Calibri" w:eastAsia="Calibri" w:hAnsi="Calibri" w:cs="Calibri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sz w:val="19"/>
          <w:szCs w:val="19"/>
        </w:rPr>
        <w:t>r</w:t>
      </w:r>
      <w:r>
        <w:rPr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x</w:t>
      </w:r>
      <w:r>
        <w:rPr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1</w:t>
      </w:r>
    </w:p>
    <w:p w:rsidR="007702E6" w:rsidRDefault="00453114">
      <w:pPr>
        <w:spacing w:before="20" w:line="220" w:lineRule="exact"/>
        <w:ind w:left="118" w:right="-35" w:hanging="118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lastRenderedPageBreak/>
        <w:t>M</w:t>
      </w:r>
      <w:r>
        <w:rPr>
          <w:rFonts w:ascii="Calibri" w:eastAsia="Calibri" w:hAnsi="Calibri" w:cs="Calibri"/>
          <w:color w:val="FFFFFF"/>
          <w:spacing w:val="1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H</w:t>
      </w:r>
      <w:r>
        <w:rPr>
          <w:rFonts w:ascii="Calibri" w:eastAsia="Calibri" w:hAnsi="Calibri" w:cs="Calibri"/>
          <w:color w:val="FFFFFF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color w:val="FFFFFF"/>
          <w:sz w:val="19"/>
          <w:szCs w:val="19"/>
        </w:rPr>
        <w:t>D</w:t>
      </w:r>
      <w:r>
        <w:rPr>
          <w:color w:val="FFFFFF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fit</w:t>
      </w:r>
      <w:r>
        <w:rPr>
          <w:color w:val="FFFFFF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z w:val="19"/>
          <w:szCs w:val="19"/>
        </w:rPr>
        <w:t>o</w:t>
      </w:r>
      <w:r>
        <w:rPr>
          <w:color w:val="FFFFFF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color w:val="FFFFFF"/>
          <w:sz w:val="19"/>
          <w:szCs w:val="19"/>
        </w:rPr>
        <w:t>x</w:t>
      </w:r>
      <w:r>
        <w:rPr>
          <w:color w:val="FFFFFF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1</w:t>
      </w:r>
      <w:r>
        <w:rPr>
          <w:color w:val="FFFFFF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color w:val="FFFFFF"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z w:val="19"/>
          <w:szCs w:val="19"/>
        </w:rPr>
        <w:t>a</w:t>
      </w:r>
    </w:p>
    <w:p w:rsidR="007702E6" w:rsidRDefault="00453114">
      <w:pPr>
        <w:spacing w:before="51" w:line="220" w:lineRule="exact"/>
        <w:ind w:left="211" w:right="1607" w:hanging="211"/>
        <w:rPr>
          <w:rFonts w:ascii="Calibri" w:eastAsia="Calibri" w:hAnsi="Calibri" w:cs="Calibri"/>
          <w:sz w:val="19"/>
          <w:szCs w:val="19"/>
        </w:rPr>
        <w:sectPr w:rsidR="007702E6">
          <w:type w:val="continuous"/>
          <w:pgSz w:w="11900" w:h="16840"/>
          <w:pgMar w:top="1040" w:right="1260" w:bottom="280" w:left="900" w:header="720" w:footer="720" w:gutter="0"/>
          <w:cols w:num="3" w:space="720" w:equalWidth="0">
            <w:col w:w="2115" w:space="1322"/>
            <w:col w:w="1002" w:space="2852"/>
            <w:col w:w="2449"/>
          </w:cols>
        </w:sectPr>
      </w:pPr>
      <w:r>
        <w:br w:type="column"/>
      </w:r>
      <w:r>
        <w:rPr>
          <w:rFonts w:ascii="Calibri" w:eastAsia="Calibri" w:hAnsi="Calibri" w:cs="Calibri"/>
          <w:color w:val="FFFFFF"/>
          <w:spacing w:val="-4"/>
          <w:sz w:val="19"/>
          <w:szCs w:val="19"/>
        </w:rPr>
        <w:lastRenderedPageBreak/>
        <w:t>R</w:t>
      </w:r>
      <w:r>
        <w:rPr>
          <w:rFonts w:ascii="Calibri" w:eastAsia="Calibri" w:hAnsi="Calibri" w:cs="Calibri"/>
          <w:color w:val="FFFFFF"/>
          <w:sz w:val="19"/>
          <w:szCs w:val="19"/>
        </w:rPr>
        <w:t>es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u</w:t>
      </w:r>
      <w:r>
        <w:rPr>
          <w:rFonts w:ascii="Calibri" w:eastAsia="Calibri" w:hAnsi="Calibri" w:cs="Calibri"/>
          <w:color w:val="FFFFFF"/>
          <w:sz w:val="19"/>
          <w:szCs w:val="19"/>
        </w:rPr>
        <w:t>l</w:t>
      </w:r>
      <w:r>
        <w:rPr>
          <w:rFonts w:ascii="Calibri" w:eastAsia="Calibri" w:hAnsi="Calibri" w:cs="Calibri"/>
          <w:color w:val="FFFFFF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z w:val="19"/>
          <w:szCs w:val="19"/>
        </w:rPr>
        <w:t>s</w:t>
      </w:r>
      <w:r>
        <w:rPr>
          <w:color w:val="FFFFFF"/>
          <w:spacing w:val="-1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sz w:val="19"/>
          <w:szCs w:val="19"/>
        </w:rPr>
        <w:t>f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color w:val="FFFFFF"/>
          <w:sz w:val="19"/>
          <w:szCs w:val="19"/>
        </w:rPr>
        <w:t>r</w:t>
      </w:r>
      <w:r>
        <w:rPr>
          <w:color w:val="FFFFFF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color w:val="FFFFFF"/>
          <w:sz w:val="19"/>
          <w:szCs w:val="19"/>
        </w:rPr>
        <w:t>x</w:t>
      </w:r>
      <w:r>
        <w:rPr>
          <w:color w:val="FFFFFF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1</w:t>
      </w:r>
    </w:p>
    <w:p w:rsidR="007702E6" w:rsidRDefault="007702E6">
      <w:pPr>
        <w:spacing w:line="200" w:lineRule="exact"/>
      </w:pPr>
    </w:p>
    <w:p w:rsidR="007702E6" w:rsidRDefault="007702E6">
      <w:pPr>
        <w:spacing w:before="3" w:line="220" w:lineRule="exact"/>
        <w:rPr>
          <w:sz w:val="22"/>
          <w:szCs w:val="22"/>
        </w:rPr>
        <w:sectPr w:rsidR="007702E6">
          <w:type w:val="continuous"/>
          <w:pgSz w:w="11900" w:h="16840"/>
          <w:pgMar w:top="1040" w:right="1260" w:bottom="280" w:left="900" w:header="720" w:footer="720" w:gutter="0"/>
          <w:cols w:space="720"/>
        </w:sectPr>
      </w:pPr>
    </w:p>
    <w:p w:rsidR="007702E6" w:rsidRDefault="007702E6">
      <w:pPr>
        <w:spacing w:before="10" w:line="140" w:lineRule="exact"/>
        <w:rPr>
          <w:sz w:val="15"/>
          <w:szCs w:val="15"/>
        </w:rPr>
      </w:pPr>
    </w:p>
    <w:p w:rsidR="007702E6" w:rsidRDefault="00453114">
      <w:pPr>
        <w:ind w:left="1073" w:right="-4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spacing w:val="-3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f</w:t>
      </w:r>
      <w:r>
        <w:rPr>
          <w:rFonts w:ascii="Calibri" w:eastAsia="Calibri" w:hAnsi="Calibri" w:cs="Calibri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sz w:val="19"/>
          <w:szCs w:val="19"/>
        </w:rPr>
        <w:t>r</w:t>
      </w:r>
      <w:r>
        <w:rPr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sex</w:t>
      </w:r>
      <w:r>
        <w:rPr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2</w:t>
      </w:r>
    </w:p>
    <w:p w:rsidR="007702E6" w:rsidRDefault="00453114">
      <w:pPr>
        <w:spacing w:before="20" w:line="220" w:lineRule="exact"/>
        <w:ind w:left="118" w:right="-35" w:hanging="118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lastRenderedPageBreak/>
        <w:t>M</w:t>
      </w:r>
      <w:r>
        <w:rPr>
          <w:rFonts w:ascii="Calibri" w:eastAsia="Calibri" w:hAnsi="Calibri" w:cs="Calibri"/>
          <w:color w:val="FFFFFF"/>
          <w:spacing w:val="1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H</w:t>
      </w:r>
      <w:r>
        <w:rPr>
          <w:rFonts w:ascii="Calibri" w:eastAsia="Calibri" w:hAnsi="Calibri" w:cs="Calibri"/>
          <w:color w:val="FFFFFF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color w:val="FFFFFF"/>
          <w:sz w:val="19"/>
          <w:szCs w:val="19"/>
        </w:rPr>
        <w:t>D</w:t>
      </w:r>
      <w:r>
        <w:rPr>
          <w:color w:val="FFFFFF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fit</w:t>
      </w:r>
      <w:r>
        <w:rPr>
          <w:color w:val="FFFFFF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z w:val="19"/>
          <w:szCs w:val="19"/>
        </w:rPr>
        <w:t>o</w:t>
      </w:r>
      <w:r>
        <w:rPr>
          <w:color w:val="FFFFFF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color w:val="FFFFFF"/>
          <w:sz w:val="19"/>
          <w:szCs w:val="19"/>
        </w:rPr>
        <w:t>x</w:t>
      </w:r>
      <w:r>
        <w:rPr>
          <w:color w:val="FFFFFF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2</w:t>
      </w:r>
      <w:r>
        <w:rPr>
          <w:color w:val="FFFFFF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color w:val="FFFFFF"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z w:val="19"/>
          <w:szCs w:val="19"/>
        </w:rPr>
        <w:t>a</w:t>
      </w:r>
    </w:p>
    <w:p w:rsidR="007702E6" w:rsidRDefault="00453114">
      <w:pPr>
        <w:spacing w:before="5" w:line="180" w:lineRule="exact"/>
        <w:rPr>
          <w:sz w:val="18"/>
          <w:szCs w:val="18"/>
        </w:rPr>
      </w:pPr>
      <w:r>
        <w:br w:type="column"/>
      </w:r>
    </w:p>
    <w:p w:rsidR="007702E6" w:rsidRDefault="007702E6">
      <w:pPr>
        <w:spacing w:line="200" w:lineRule="exact"/>
      </w:pPr>
    </w:p>
    <w:p w:rsidR="007702E6" w:rsidRDefault="00453114">
      <w:pPr>
        <w:ind w:left="-37" w:right="-37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2D74B6"/>
          <w:spacing w:val="-4"/>
          <w:w w:val="99"/>
          <w:sz w:val="19"/>
          <w:szCs w:val="19"/>
        </w:rPr>
        <w:t>P</w:t>
      </w:r>
      <w:r>
        <w:rPr>
          <w:rFonts w:ascii="Calibri" w:eastAsia="Calibri" w:hAnsi="Calibri" w:cs="Calibri"/>
          <w:color w:val="2D74B6"/>
          <w:spacing w:val="-2"/>
          <w:w w:val="99"/>
          <w:sz w:val="19"/>
          <w:szCs w:val="19"/>
        </w:rPr>
        <w:t>a</w:t>
      </w:r>
      <w:r>
        <w:rPr>
          <w:rFonts w:ascii="Calibri" w:eastAsia="Calibri" w:hAnsi="Calibri" w:cs="Calibri"/>
          <w:color w:val="2D74B6"/>
          <w:w w:val="99"/>
          <w:sz w:val="19"/>
          <w:szCs w:val="19"/>
        </w:rPr>
        <w:t>i</w:t>
      </w:r>
      <w:r>
        <w:rPr>
          <w:rFonts w:ascii="Calibri" w:eastAsia="Calibri" w:hAnsi="Calibri" w:cs="Calibri"/>
          <w:color w:val="2D74B6"/>
          <w:spacing w:val="1"/>
          <w:w w:val="99"/>
          <w:sz w:val="19"/>
          <w:szCs w:val="19"/>
        </w:rPr>
        <w:t>r</w:t>
      </w:r>
      <w:r>
        <w:rPr>
          <w:rFonts w:ascii="Calibri" w:eastAsia="Calibri" w:hAnsi="Calibri" w:cs="Calibri"/>
          <w:color w:val="2D74B6"/>
          <w:w w:val="99"/>
          <w:sz w:val="19"/>
          <w:szCs w:val="19"/>
        </w:rPr>
        <w:t>-</w:t>
      </w:r>
      <w:r>
        <w:rPr>
          <w:rFonts w:ascii="Calibri" w:eastAsia="Calibri" w:hAnsi="Calibri" w:cs="Calibri"/>
          <w:color w:val="2D74B6"/>
          <w:spacing w:val="-1"/>
          <w:w w:val="99"/>
          <w:sz w:val="19"/>
          <w:szCs w:val="19"/>
        </w:rPr>
        <w:t>w</w:t>
      </w:r>
      <w:r>
        <w:rPr>
          <w:rFonts w:ascii="Calibri" w:eastAsia="Calibri" w:hAnsi="Calibri" w:cs="Calibri"/>
          <w:color w:val="2D74B6"/>
          <w:w w:val="99"/>
          <w:sz w:val="19"/>
          <w:szCs w:val="19"/>
        </w:rPr>
        <w:t>ise</w:t>
      </w:r>
    </w:p>
    <w:p w:rsidR="007702E6" w:rsidRDefault="00453114">
      <w:pPr>
        <w:spacing w:line="220" w:lineRule="exact"/>
        <w:ind w:left="115" w:right="115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2D74B6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color w:val="2D74B6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color w:val="2D74B6"/>
          <w:sz w:val="19"/>
          <w:szCs w:val="19"/>
        </w:rPr>
        <w:t>x</w:t>
      </w:r>
      <w:r>
        <w:rPr>
          <w:color w:val="2D74B6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D74B6"/>
          <w:w w:val="99"/>
          <w:sz w:val="19"/>
          <w:szCs w:val="19"/>
        </w:rPr>
        <w:t>1</w:t>
      </w:r>
    </w:p>
    <w:p w:rsidR="007702E6" w:rsidRDefault="00453114">
      <w:pPr>
        <w:spacing w:before="44" w:line="220" w:lineRule="exact"/>
        <w:ind w:left="214" w:right="71" w:hanging="214"/>
        <w:rPr>
          <w:rFonts w:ascii="Calibri" w:eastAsia="Calibri" w:hAnsi="Calibri" w:cs="Calibri"/>
          <w:sz w:val="19"/>
          <w:szCs w:val="19"/>
        </w:rPr>
        <w:sectPr w:rsidR="007702E6">
          <w:type w:val="continuous"/>
          <w:pgSz w:w="11900" w:h="16840"/>
          <w:pgMar w:top="1040" w:right="1260" w:bottom="280" w:left="900" w:header="720" w:footer="720" w:gutter="0"/>
          <w:cols w:num="4" w:space="720" w:equalWidth="0">
            <w:col w:w="2122" w:space="1315"/>
            <w:col w:w="1002" w:space="2425"/>
            <w:col w:w="697" w:space="1264"/>
            <w:col w:w="915"/>
          </w:cols>
        </w:sectPr>
      </w:pPr>
      <w:r>
        <w:br w:type="column"/>
      </w:r>
      <w:r>
        <w:rPr>
          <w:rFonts w:ascii="Calibri" w:eastAsia="Calibri" w:hAnsi="Calibri" w:cs="Calibri"/>
          <w:color w:val="FFFFFF"/>
          <w:spacing w:val="-4"/>
          <w:sz w:val="19"/>
          <w:szCs w:val="19"/>
        </w:rPr>
        <w:lastRenderedPageBreak/>
        <w:t>R</w:t>
      </w:r>
      <w:r>
        <w:rPr>
          <w:rFonts w:ascii="Calibri" w:eastAsia="Calibri" w:hAnsi="Calibri" w:cs="Calibri"/>
          <w:color w:val="FFFFFF"/>
          <w:spacing w:val="2"/>
          <w:sz w:val="19"/>
          <w:szCs w:val="19"/>
        </w:rPr>
        <w:t>e</w:t>
      </w:r>
      <w:r>
        <w:rPr>
          <w:rFonts w:ascii="Calibri" w:eastAsia="Calibri" w:hAnsi="Calibri" w:cs="Calibri"/>
          <w:color w:val="FFFFFF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u</w:t>
      </w:r>
      <w:r>
        <w:rPr>
          <w:rFonts w:ascii="Calibri" w:eastAsia="Calibri" w:hAnsi="Calibri" w:cs="Calibri"/>
          <w:color w:val="FFFFFF"/>
          <w:sz w:val="19"/>
          <w:szCs w:val="19"/>
        </w:rPr>
        <w:t>l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z w:val="19"/>
          <w:szCs w:val="19"/>
        </w:rPr>
        <w:t>s</w:t>
      </w:r>
      <w:r>
        <w:rPr>
          <w:color w:val="FFFFFF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sz w:val="19"/>
          <w:szCs w:val="19"/>
        </w:rPr>
        <w:t>f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color w:val="FFFFFF"/>
          <w:sz w:val="19"/>
          <w:szCs w:val="19"/>
        </w:rPr>
        <w:t>r</w:t>
      </w:r>
      <w:r>
        <w:rPr>
          <w:color w:val="FFFFFF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sz w:val="19"/>
          <w:szCs w:val="19"/>
        </w:rPr>
        <w:t>ex</w:t>
      </w:r>
      <w:r>
        <w:rPr>
          <w:color w:val="FFFFFF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2</w:t>
      </w:r>
    </w:p>
    <w:p w:rsidR="007702E6" w:rsidRDefault="007702E6">
      <w:pPr>
        <w:spacing w:before="14" w:line="220" w:lineRule="exact"/>
        <w:rPr>
          <w:sz w:val="22"/>
          <w:szCs w:val="22"/>
        </w:rPr>
        <w:sectPr w:rsidR="007702E6">
          <w:type w:val="continuous"/>
          <w:pgSz w:w="11900" w:h="16840"/>
          <w:pgMar w:top="1040" w:right="1260" w:bottom="280" w:left="900" w:header="720" w:footer="720" w:gutter="0"/>
          <w:cols w:space="720"/>
        </w:sectPr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before="1" w:line="280" w:lineRule="exact"/>
        <w:rPr>
          <w:sz w:val="28"/>
          <w:szCs w:val="28"/>
        </w:rPr>
      </w:pPr>
    </w:p>
    <w:p w:rsidR="007702E6" w:rsidRDefault="00453114">
      <w:pPr>
        <w:spacing w:line="220" w:lineRule="exact"/>
        <w:ind w:left="941" w:right="-35" w:firstLine="5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C</w:t>
      </w:r>
      <w:r>
        <w:rPr>
          <w:rFonts w:ascii="Calibri" w:eastAsia="Calibri" w:hAnsi="Calibri" w:cs="Calibri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sz w:val="19"/>
          <w:szCs w:val="19"/>
        </w:rPr>
        <w:t>m</w:t>
      </w:r>
      <w:r>
        <w:rPr>
          <w:rFonts w:ascii="Calibri" w:eastAsia="Calibri" w:hAnsi="Calibri" w:cs="Calibri"/>
          <w:spacing w:val="1"/>
          <w:sz w:val="19"/>
          <w:szCs w:val="19"/>
        </w:rPr>
        <w:t>b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ed</w:t>
      </w:r>
      <w:r>
        <w:rPr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spacing w:val="-3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f</w:t>
      </w:r>
      <w:r>
        <w:rPr>
          <w:rFonts w:ascii="Calibri" w:eastAsia="Calibri" w:hAnsi="Calibri" w:cs="Calibri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sz w:val="19"/>
          <w:szCs w:val="19"/>
        </w:rPr>
        <w:t>r</w:t>
      </w:r>
      <w:r>
        <w:rPr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se</w:t>
      </w:r>
      <w:r>
        <w:rPr>
          <w:rFonts w:ascii="Calibri" w:eastAsia="Calibri" w:hAnsi="Calibri" w:cs="Calibri"/>
          <w:spacing w:val="-5"/>
          <w:sz w:val="19"/>
          <w:szCs w:val="19"/>
        </w:rPr>
        <w:t>x</w:t>
      </w:r>
      <w:r>
        <w:rPr>
          <w:rFonts w:ascii="Calibri" w:eastAsia="Calibri" w:hAnsi="Calibri" w:cs="Calibri"/>
          <w:sz w:val="19"/>
          <w:szCs w:val="19"/>
        </w:rPr>
        <w:t>es</w:t>
      </w:r>
      <w:r>
        <w:rPr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1</w:t>
      </w:r>
      <w:r>
        <w:rPr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sz w:val="19"/>
          <w:szCs w:val="19"/>
        </w:rPr>
        <w:t>a</w:t>
      </w:r>
      <w:r>
        <w:rPr>
          <w:rFonts w:ascii="Calibri" w:eastAsia="Calibri" w:hAnsi="Calibri" w:cs="Calibri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d</w:t>
      </w:r>
      <w:r>
        <w:rPr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2</w:t>
      </w:r>
    </w:p>
    <w:p w:rsidR="007702E6" w:rsidRDefault="00453114">
      <w:pPr>
        <w:spacing w:before="6" w:line="120" w:lineRule="exact"/>
        <w:rPr>
          <w:sz w:val="12"/>
          <w:szCs w:val="12"/>
        </w:rPr>
      </w:pPr>
      <w:r>
        <w:br w:type="column"/>
      </w: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453114">
      <w:pPr>
        <w:spacing w:line="234" w:lineRule="auto"/>
        <w:ind w:left="-17" w:right="-17" w:hanging="1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color w:val="FFFFFF"/>
          <w:spacing w:val="1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H</w:t>
      </w:r>
      <w:r>
        <w:rPr>
          <w:rFonts w:ascii="Calibri" w:eastAsia="Calibri" w:hAnsi="Calibri" w:cs="Calibri"/>
          <w:color w:val="FFFFFF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color w:val="FFFFFF"/>
          <w:sz w:val="19"/>
          <w:szCs w:val="19"/>
        </w:rPr>
        <w:t>D</w:t>
      </w:r>
      <w:r>
        <w:rPr>
          <w:color w:val="FFFFFF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fit</w:t>
      </w:r>
      <w:r>
        <w:rPr>
          <w:color w:val="FFFFFF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99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w w:val="99"/>
          <w:sz w:val="19"/>
          <w:szCs w:val="19"/>
        </w:rPr>
        <w:t>o</w:t>
      </w:r>
      <w:r>
        <w:rPr>
          <w:color w:val="FFFFFF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se</w:t>
      </w:r>
      <w:r>
        <w:rPr>
          <w:rFonts w:ascii="Calibri" w:eastAsia="Calibri" w:hAnsi="Calibri" w:cs="Calibri"/>
          <w:color w:val="FFFFFF"/>
          <w:spacing w:val="-5"/>
          <w:sz w:val="19"/>
          <w:szCs w:val="19"/>
        </w:rPr>
        <w:t>x</w:t>
      </w:r>
      <w:r>
        <w:rPr>
          <w:rFonts w:ascii="Calibri" w:eastAsia="Calibri" w:hAnsi="Calibri" w:cs="Calibri"/>
          <w:color w:val="FFFFFF"/>
          <w:sz w:val="19"/>
          <w:szCs w:val="19"/>
        </w:rPr>
        <w:t>es</w:t>
      </w:r>
      <w:r>
        <w:rPr>
          <w:color w:val="FFFFFF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1</w:t>
      </w:r>
      <w:r>
        <w:rPr>
          <w:color w:val="FFFFFF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9"/>
          <w:szCs w:val="19"/>
        </w:rPr>
        <w:t>a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color w:val="FFFFFF"/>
          <w:sz w:val="19"/>
          <w:szCs w:val="19"/>
        </w:rPr>
        <w:t>d</w:t>
      </w:r>
      <w:r>
        <w:rPr>
          <w:color w:val="FFFFFF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w w:val="99"/>
          <w:sz w:val="19"/>
          <w:szCs w:val="19"/>
        </w:rPr>
        <w:t>2</w:t>
      </w:r>
      <w:r>
        <w:rPr>
          <w:color w:val="FFFFFF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99"/>
          <w:sz w:val="19"/>
          <w:szCs w:val="19"/>
        </w:rPr>
        <w:t>d</w:t>
      </w:r>
      <w:r>
        <w:rPr>
          <w:rFonts w:ascii="Calibri" w:eastAsia="Calibri" w:hAnsi="Calibri" w:cs="Calibri"/>
          <w:color w:val="FFFFFF"/>
          <w:spacing w:val="-2"/>
          <w:w w:val="99"/>
          <w:sz w:val="19"/>
          <w:szCs w:val="19"/>
        </w:rPr>
        <w:t>a</w:t>
      </w:r>
      <w:r>
        <w:rPr>
          <w:rFonts w:ascii="Calibri" w:eastAsia="Calibri" w:hAnsi="Calibri" w:cs="Calibri"/>
          <w:color w:val="FFFFFF"/>
          <w:spacing w:val="-3"/>
          <w:w w:val="99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w w:val="99"/>
          <w:sz w:val="19"/>
          <w:szCs w:val="19"/>
        </w:rPr>
        <w:t>a</w:t>
      </w:r>
    </w:p>
    <w:p w:rsidR="007702E6" w:rsidRDefault="00453114">
      <w:pPr>
        <w:spacing w:before="8" w:line="160" w:lineRule="exact"/>
        <w:rPr>
          <w:sz w:val="16"/>
          <w:szCs w:val="16"/>
        </w:rPr>
      </w:pPr>
      <w:r>
        <w:br w:type="column"/>
      </w: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453114">
      <w:pPr>
        <w:spacing w:line="220" w:lineRule="exact"/>
        <w:ind w:left="-17" w:right="-17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FFFFFF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color w:val="FFFFFF"/>
          <w:sz w:val="19"/>
          <w:szCs w:val="19"/>
        </w:rPr>
        <w:t>es</w:t>
      </w:r>
      <w:r>
        <w:rPr>
          <w:rFonts w:ascii="Calibri" w:eastAsia="Calibri" w:hAnsi="Calibri" w:cs="Calibri"/>
          <w:color w:val="FFFFFF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l</w:t>
      </w:r>
      <w:r>
        <w:rPr>
          <w:rFonts w:ascii="Calibri" w:eastAsia="Calibri" w:hAnsi="Calibri" w:cs="Calibri"/>
          <w:color w:val="FFFFFF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z w:val="19"/>
          <w:szCs w:val="19"/>
        </w:rPr>
        <w:t>s</w:t>
      </w:r>
      <w:r>
        <w:rPr>
          <w:color w:val="FFFFFF"/>
          <w:spacing w:val="-1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99"/>
          <w:sz w:val="19"/>
          <w:szCs w:val="19"/>
        </w:rPr>
        <w:t>f</w:t>
      </w:r>
      <w:r>
        <w:rPr>
          <w:rFonts w:ascii="Calibri" w:eastAsia="Calibri" w:hAnsi="Calibri" w:cs="Calibri"/>
          <w:color w:val="FFFFFF"/>
          <w:spacing w:val="-1"/>
          <w:w w:val="99"/>
          <w:sz w:val="19"/>
          <w:szCs w:val="19"/>
        </w:rPr>
        <w:t>o</w:t>
      </w:r>
      <w:r>
        <w:rPr>
          <w:rFonts w:ascii="Calibri" w:eastAsia="Calibri" w:hAnsi="Calibri" w:cs="Calibri"/>
          <w:color w:val="FFFFFF"/>
          <w:w w:val="99"/>
          <w:sz w:val="19"/>
          <w:szCs w:val="19"/>
        </w:rPr>
        <w:t>r</w:t>
      </w:r>
      <w:r>
        <w:rPr>
          <w:color w:val="FFFFFF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w w:val="99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spacing w:val="-3"/>
          <w:w w:val="99"/>
          <w:sz w:val="19"/>
          <w:szCs w:val="19"/>
        </w:rPr>
        <w:t>e</w:t>
      </w:r>
      <w:r>
        <w:rPr>
          <w:rFonts w:ascii="Calibri" w:eastAsia="Calibri" w:hAnsi="Calibri" w:cs="Calibri"/>
          <w:color w:val="FFFFFF"/>
          <w:spacing w:val="-5"/>
          <w:w w:val="99"/>
          <w:sz w:val="19"/>
          <w:szCs w:val="19"/>
        </w:rPr>
        <w:t>x</w:t>
      </w:r>
      <w:r>
        <w:rPr>
          <w:rFonts w:ascii="Calibri" w:eastAsia="Calibri" w:hAnsi="Calibri" w:cs="Calibri"/>
          <w:color w:val="FFFFFF"/>
          <w:w w:val="99"/>
          <w:sz w:val="19"/>
          <w:szCs w:val="19"/>
        </w:rPr>
        <w:t>es</w:t>
      </w:r>
    </w:p>
    <w:p w:rsidR="007702E6" w:rsidRDefault="00453114">
      <w:pPr>
        <w:spacing w:line="220" w:lineRule="exact"/>
        <w:ind w:left="86" w:right="85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FFFFFF"/>
          <w:sz w:val="19"/>
          <w:szCs w:val="19"/>
        </w:rPr>
        <w:t>1</w:t>
      </w:r>
      <w:r>
        <w:rPr>
          <w:color w:val="FFFFFF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9"/>
          <w:szCs w:val="19"/>
        </w:rPr>
        <w:t>a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color w:val="FFFFFF"/>
          <w:sz w:val="19"/>
          <w:szCs w:val="19"/>
        </w:rPr>
        <w:t>d</w:t>
      </w:r>
      <w:r>
        <w:rPr>
          <w:color w:val="FFFFFF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w w:val="99"/>
          <w:sz w:val="19"/>
          <w:szCs w:val="19"/>
        </w:rPr>
        <w:t>2</w:t>
      </w:r>
    </w:p>
    <w:p w:rsidR="007702E6" w:rsidRDefault="00453114">
      <w:pPr>
        <w:spacing w:before="1" w:line="160" w:lineRule="exact"/>
        <w:rPr>
          <w:sz w:val="16"/>
          <w:szCs w:val="16"/>
        </w:rPr>
      </w:pPr>
      <w:r>
        <w:br w:type="column"/>
      </w:r>
    </w:p>
    <w:p w:rsidR="007702E6" w:rsidRDefault="007702E6">
      <w:pPr>
        <w:spacing w:line="200" w:lineRule="exact"/>
      </w:pPr>
    </w:p>
    <w:p w:rsidR="007702E6" w:rsidRDefault="00453114">
      <w:pPr>
        <w:spacing w:line="220" w:lineRule="exact"/>
        <w:ind w:left="211" w:right="-35" w:hanging="21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FFFFFF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color w:val="FFFFFF"/>
          <w:sz w:val="19"/>
          <w:szCs w:val="19"/>
        </w:rPr>
        <w:t>es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u</w:t>
      </w:r>
      <w:r>
        <w:rPr>
          <w:rFonts w:ascii="Calibri" w:eastAsia="Calibri" w:hAnsi="Calibri" w:cs="Calibri"/>
          <w:color w:val="FFFFFF"/>
          <w:sz w:val="19"/>
          <w:szCs w:val="19"/>
        </w:rPr>
        <w:t>l</w:t>
      </w:r>
      <w:r>
        <w:rPr>
          <w:rFonts w:ascii="Calibri" w:eastAsia="Calibri" w:hAnsi="Calibri" w:cs="Calibri"/>
          <w:color w:val="FFFFFF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z w:val="19"/>
          <w:szCs w:val="19"/>
        </w:rPr>
        <w:t>s</w:t>
      </w:r>
      <w:r>
        <w:rPr>
          <w:color w:val="FFFFFF"/>
          <w:spacing w:val="-1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sz w:val="19"/>
          <w:szCs w:val="19"/>
        </w:rPr>
        <w:t>f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color w:val="FFFFFF"/>
          <w:sz w:val="19"/>
          <w:szCs w:val="19"/>
        </w:rPr>
        <w:t>r</w:t>
      </w:r>
      <w:r>
        <w:rPr>
          <w:color w:val="FFFFFF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color w:val="FFFFFF"/>
          <w:sz w:val="19"/>
          <w:szCs w:val="19"/>
        </w:rPr>
        <w:t>x</w:t>
      </w:r>
      <w:r>
        <w:rPr>
          <w:color w:val="FFFFFF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1</w:t>
      </w:r>
    </w:p>
    <w:p w:rsidR="007702E6" w:rsidRDefault="00453114">
      <w:pPr>
        <w:spacing w:before="20"/>
        <w:ind w:left="-37" w:right="570"/>
        <w:jc w:val="center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 w:eastAsia="Calibri" w:hAnsi="Calibri" w:cs="Calibri"/>
          <w:color w:val="2D74B6"/>
          <w:spacing w:val="-4"/>
          <w:w w:val="99"/>
          <w:sz w:val="19"/>
          <w:szCs w:val="19"/>
        </w:rPr>
        <w:lastRenderedPageBreak/>
        <w:t>P</w:t>
      </w:r>
      <w:r>
        <w:rPr>
          <w:rFonts w:ascii="Calibri" w:eastAsia="Calibri" w:hAnsi="Calibri" w:cs="Calibri"/>
          <w:color w:val="2D74B6"/>
          <w:spacing w:val="1"/>
          <w:w w:val="99"/>
          <w:sz w:val="19"/>
          <w:szCs w:val="19"/>
        </w:rPr>
        <w:t>a</w:t>
      </w:r>
      <w:r>
        <w:rPr>
          <w:rFonts w:ascii="Calibri" w:eastAsia="Calibri" w:hAnsi="Calibri" w:cs="Calibri"/>
          <w:color w:val="2D74B6"/>
          <w:w w:val="99"/>
          <w:sz w:val="19"/>
          <w:szCs w:val="19"/>
        </w:rPr>
        <w:t>i</w:t>
      </w:r>
      <w:r>
        <w:rPr>
          <w:rFonts w:ascii="Calibri" w:eastAsia="Calibri" w:hAnsi="Calibri" w:cs="Calibri"/>
          <w:color w:val="2D74B6"/>
          <w:spacing w:val="-1"/>
          <w:w w:val="99"/>
          <w:sz w:val="19"/>
          <w:szCs w:val="19"/>
        </w:rPr>
        <w:t>r</w:t>
      </w:r>
      <w:r>
        <w:rPr>
          <w:rFonts w:ascii="Calibri" w:eastAsia="Calibri" w:hAnsi="Calibri" w:cs="Calibri"/>
          <w:color w:val="2D74B6"/>
          <w:w w:val="99"/>
          <w:sz w:val="19"/>
          <w:szCs w:val="19"/>
        </w:rPr>
        <w:t>-</w:t>
      </w:r>
      <w:r>
        <w:rPr>
          <w:rFonts w:ascii="Calibri" w:eastAsia="Calibri" w:hAnsi="Calibri" w:cs="Calibri"/>
          <w:color w:val="2D74B6"/>
          <w:spacing w:val="-1"/>
          <w:w w:val="99"/>
          <w:sz w:val="19"/>
          <w:szCs w:val="19"/>
        </w:rPr>
        <w:t>w</w:t>
      </w:r>
      <w:r>
        <w:rPr>
          <w:rFonts w:ascii="Calibri" w:eastAsia="Calibri" w:hAnsi="Calibri" w:cs="Calibri"/>
          <w:color w:val="2D74B6"/>
          <w:w w:val="99"/>
          <w:sz w:val="19"/>
          <w:szCs w:val="19"/>
        </w:rPr>
        <w:t>ise</w:t>
      </w:r>
    </w:p>
    <w:p w:rsidR="007702E6" w:rsidRDefault="00453114">
      <w:pPr>
        <w:spacing w:line="220" w:lineRule="exact"/>
        <w:ind w:left="115" w:right="723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2D74B6"/>
          <w:spacing w:val="-1"/>
          <w:position w:val="1"/>
          <w:sz w:val="19"/>
          <w:szCs w:val="19"/>
        </w:rPr>
        <w:t>S</w:t>
      </w:r>
      <w:r>
        <w:rPr>
          <w:rFonts w:ascii="Calibri" w:eastAsia="Calibri" w:hAnsi="Calibri" w:cs="Calibri"/>
          <w:color w:val="2D74B6"/>
          <w:position w:val="1"/>
          <w:sz w:val="19"/>
          <w:szCs w:val="19"/>
        </w:rPr>
        <w:t>ex</w:t>
      </w:r>
      <w:r>
        <w:rPr>
          <w:color w:val="2D74B6"/>
          <w:spacing w:val="-10"/>
          <w:position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D74B6"/>
          <w:w w:val="99"/>
          <w:position w:val="1"/>
          <w:sz w:val="19"/>
          <w:szCs w:val="19"/>
        </w:rPr>
        <w:t>2</w:t>
      </w: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before="7" w:line="200" w:lineRule="exact"/>
      </w:pPr>
    </w:p>
    <w:p w:rsidR="007702E6" w:rsidRDefault="00453114">
      <w:pPr>
        <w:spacing w:line="220" w:lineRule="exact"/>
        <w:ind w:left="602" w:right="71" w:hanging="214"/>
        <w:rPr>
          <w:rFonts w:ascii="Calibri" w:eastAsia="Calibri" w:hAnsi="Calibri" w:cs="Calibri"/>
          <w:sz w:val="19"/>
          <w:szCs w:val="19"/>
        </w:rPr>
        <w:sectPr w:rsidR="007702E6">
          <w:type w:val="continuous"/>
          <w:pgSz w:w="11900" w:h="16840"/>
          <w:pgMar w:top="1040" w:right="1260" w:bottom="280" w:left="900" w:header="720" w:footer="720" w:gutter="0"/>
          <w:cols w:num="5" w:space="720" w:equalWidth="0">
            <w:col w:w="2225" w:space="1202"/>
            <w:col w:w="1023" w:space="1133"/>
            <w:col w:w="808" w:space="901"/>
            <w:col w:w="808" w:space="337"/>
            <w:col w:w="1303"/>
          </w:cols>
        </w:sectPr>
      </w:pPr>
      <w:r>
        <w:rPr>
          <w:rFonts w:ascii="Calibri" w:eastAsia="Calibri" w:hAnsi="Calibri" w:cs="Calibri"/>
          <w:color w:val="FFFFFF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color w:val="FFFFFF"/>
          <w:spacing w:val="2"/>
          <w:sz w:val="19"/>
          <w:szCs w:val="19"/>
        </w:rPr>
        <w:t>e</w:t>
      </w:r>
      <w:r>
        <w:rPr>
          <w:rFonts w:ascii="Calibri" w:eastAsia="Calibri" w:hAnsi="Calibri" w:cs="Calibri"/>
          <w:color w:val="FFFFFF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u</w:t>
      </w:r>
      <w:r>
        <w:rPr>
          <w:rFonts w:ascii="Calibri" w:eastAsia="Calibri" w:hAnsi="Calibri" w:cs="Calibri"/>
          <w:color w:val="FFFFFF"/>
          <w:sz w:val="19"/>
          <w:szCs w:val="19"/>
        </w:rPr>
        <w:t>l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z w:val="19"/>
          <w:szCs w:val="19"/>
        </w:rPr>
        <w:t>s</w:t>
      </w:r>
      <w:r>
        <w:rPr>
          <w:color w:val="FFFFFF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sz w:val="19"/>
          <w:szCs w:val="19"/>
        </w:rPr>
        <w:t>f</w:t>
      </w:r>
      <w:r>
        <w:rPr>
          <w:rFonts w:ascii="Calibri" w:eastAsia="Calibri" w:hAnsi="Calibri" w:cs="Calibri"/>
          <w:color w:val="FFFFFF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color w:val="FFFFFF"/>
          <w:sz w:val="19"/>
          <w:szCs w:val="19"/>
        </w:rPr>
        <w:t>r</w:t>
      </w:r>
      <w:r>
        <w:rPr>
          <w:color w:val="FFFFFF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sz w:val="19"/>
          <w:szCs w:val="19"/>
        </w:rPr>
        <w:t>ex</w:t>
      </w:r>
      <w:r>
        <w:rPr>
          <w:color w:val="FFFFFF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z w:val="19"/>
          <w:szCs w:val="19"/>
        </w:rPr>
        <w:t>2</w:t>
      </w:r>
    </w:p>
    <w:p w:rsidR="007702E6" w:rsidRDefault="00AA05BF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535" behindDoc="1" locked="0" layoutInCell="1" allowOverlap="1">
                <wp:simplePos x="0" y="0"/>
                <wp:positionH relativeFrom="page">
                  <wp:posOffset>1106170</wp:posOffset>
                </wp:positionH>
                <wp:positionV relativeFrom="page">
                  <wp:posOffset>1138555</wp:posOffset>
                </wp:positionV>
                <wp:extent cx="5722620" cy="2548255"/>
                <wp:effectExtent l="10795" t="5080" r="10160" b="8890"/>
                <wp:wrapNone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2548255"/>
                          <a:chOff x="1742" y="1793"/>
                          <a:chExt cx="9012" cy="4013"/>
                        </a:xfrm>
                      </wpg:grpSpPr>
                      <wpg:grpSp>
                        <wpg:cNvPr id="16" name="Group 10"/>
                        <wpg:cNvGrpSpPr>
                          <a:grpSpLocks/>
                        </wpg:cNvGrpSpPr>
                        <wpg:grpSpPr bwMode="auto">
                          <a:xfrm>
                            <a:off x="4171" y="1798"/>
                            <a:ext cx="1334" cy="768"/>
                            <a:chOff x="4171" y="1798"/>
                            <a:chExt cx="1334" cy="768"/>
                          </a:xfrm>
                        </wpg:grpSpPr>
                        <wps:wsp>
                          <wps:cNvPr id="17" name="Freeform 92"/>
                          <wps:cNvSpPr>
                            <a:spLocks/>
                          </wps:cNvSpPr>
                          <wps:spPr bwMode="auto">
                            <a:xfrm>
                              <a:off x="4171" y="1798"/>
                              <a:ext cx="1334" cy="768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334"/>
                                <a:gd name="T2" fmla="+- 0 2566 1798"/>
                                <a:gd name="T3" fmla="*/ 2566 h 768"/>
                                <a:gd name="T4" fmla="+- 0 5506 4171"/>
                                <a:gd name="T5" fmla="*/ T4 w 1334"/>
                                <a:gd name="T6" fmla="+- 0 2566 1798"/>
                                <a:gd name="T7" fmla="*/ 2566 h 768"/>
                                <a:gd name="T8" fmla="+- 0 5506 4171"/>
                                <a:gd name="T9" fmla="*/ T8 w 1334"/>
                                <a:gd name="T10" fmla="+- 0 1798 1798"/>
                                <a:gd name="T11" fmla="*/ 1798 h 768"/>
                                <a:gd name="T12" fmla="+- 0 4171 4171"/>
                                <a:gd name="T13" fmla="*/ T12 w 1334"/>
                                <a:gd name="T14" fmla="+- 0 1798 1798"/>
                                <a:gd name="T15" fmla="*/ 1798 h 768"/>
                                <a:gd name="T16" fmla="+- 0 4171 4171"/>
                                <a:gd name="T17" fmla="*/ T16 w 1334"/>
                                <a:gd name="T18" fmla="+- 0 2566 1798"/>
                                <a:gd name="T19" fmla="*/ 2566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4" h="768">
                                  <a:moveTo>
                                    <a:pt x="0" y="768"/>
                                  </a:moveTo>
                                  <a:lnTo>
                                    <a:pt x="1335" y="768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4171" y="1798"/>
                              <a:ext cx="1334" cy="768"/>
                              <a:chOff x="4171" y="1798"/>
                              <a:chExt cx="1334" cy="768"/>
                            </a:xfrm>
                          </wpg:grpSpPr>
                          <wps:wsp>
                            <wps:cNvPr id="19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4171" y="1798"/>
                                <a:ext cx="1334" cy="768"/>
                              </a:xfrm>
                              <a:custGeom>
                                <a:avLst/>
                                <a:gdLst>
                                  <a:gd name="T0" fmla="+- 0 4171 4171"/>
                                  <a:gd name="T1" fmla="*/ T0 w 1334"/>
                                  <a:gd name="T2" fmla="+- 0 2566 1798"/>
                                  <a:gd name="T3" fmla="*/ 2566 h 768"/>
                                  <a:gd name="T4" fmla="+- 0 5506 4171"/>
                                  <a:gd name="T5" fmla="*/ T4 w 1334"/>
                                  <a:gd name="T6" fmla="+- 0 2566 1798"/>
                                  <a:gd name="T7" fmla="*/ 2566 h 768"/>
                                  <a:gd name="T8" fmla="+- 0 5506 4171"/>
                                  <a:gd name="T9" fmla="*/ T8 w 1334"/>
                                  <a:gd name="T10" fmla="+- 0 1798 1798"/>
                                  <a:gd name="T11" fmla="*/ 1798 h 768"/>
                                  <a:gd name="T12" fmla="+- 0 4171 4171"/>
                                  <a:gd name="T13" fmla="*/ T12 w 1334"/>
                                  <a:gd name="T14" fmla="+- 0 1798 1798"/>
                                  <a:gd name="T15" fmla="*/ 1798 h 768"/>
                                  <a:gd name="T16" fmla="+- 0 4171 4171"/>
                                  <a:gd name="T17" fmla="*/ T16 w 1334"/>
                                  <a:gd name="T18" fmla="+- 0 2566 1798"/>
                                  <a:gd name="T19" fmla="*/ 2566 h 7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334" h="768">
                                    <a:moveTo>
                                      <a:pt x="0" y="768"/>
                                    </a:moveTo>
                                    <a:lnTo>
                                      <a:pt x="1335" y="768"/>
                                    </a:lnTo>
                                    <a:lnTo>
                                      <a:pt x="13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99">
                                <a:solidFill>
                                  <a:srgbClr val="4070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7" y="1829"/>
                                <a:ext cx="1548" cy="698"/>
                                <a:chOff x="1747" y="1829"/>
                                <a:chExt cx="1548" cy="698"/>
                              </a:xfrm>
                            </wpg:grpSpPr>
                            <wps:wsp>
                              <wps:cNvPr id="2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7" y="1829"/>
                                  <a:ext cx="1548" cy="698"/>
                                </a:xfrm>
                                <a:custGeom>
                                  <a:avLst/>
                                  <a:gdLst>
                                    <a:gd name="T0" fmla="+- 0 1747 1747"/>
                                    <a:gd name="T1" fmla="*/ T0 w 1548"/>
                                    <a:gd name="T2" fmla="+- 0 1829 1829"/>
                                    <a:gd name="T3" fmla="*/ 1829 h 698"/>
                                    <a:gd name="T4" fmla="+- 0 1747 1747"/>
                                    <a:gd name="T5" fmla="*/ T4 w 1548"/>
                                    <a:gd name="T6" fmla="+- 0 2527 1829"/>
                                    <a:gd name="T7" fmla="*/ 2527 h 698"/>
                                    <a:gd name="T8" fmla="+- 0 3295 1747"/>
                                    <a:gd name="T9" fmla="*/ T8 w 1548"/>
                                    <a:gd name="T10" fmla="+- 0 2527 1829"/>
                                    <a:gd name="T11" fmla="*/ 2527 h 698"/>
                                    <a:gd name="T12" fmla="+- 0 3295 1747"/>
                                    <a:gd name="T13" fmla="*/ T12 w 1548"/>
                                    <a:gd name="T14" fmla="+- 0 1944 1829"/>
                                    <a:gd name="T15" fmla="*/ 1944 h 698"/>
                                    <a:gd name="T16" fmla="+- 0 3178 1747"/>
                                    <a:gd name="T17" fmla="*/ T16 w 1548"/>
                                    <a:gd name="T18" fmla="+- 0 1829 1829"/>
                                    <a:gd name="T19" fmla="*/ 1829 h 698"/>
                                    <a:gd name="T20" fmla="+- 0 1747 1747"/>
                                    <a:gd name="T21" fmla="*/ T20 w 1548"/>
                                    <a:gd name="T22" fmla="+- 0 1829 1829"/>
                                    <a:gd name="T23" fmla="*/ 1829 h 6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548" h="698">
                                      <a:moveTo>
                                        <a:pt x="0" y="0"/>
                                      </a:moveTo>
                                      <a:lnTo>
                                        <a:pt x="0" y="698"/>
                                      </a:lnTo>
                                      <a:lnTo>
                                        <a:pt x="1548" y="698"/>
                                      </a:lnTo>
                                      <a:lnTo>
                                        <a:pt x="1548" y="115"/>
                                      </a:lnTo>
                                      <a:lnTo>
                                        <a:pt x="14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E0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47" y="1829"/>
                                  <a:ext cx="1548" cy="698"/>
                                  <a:chOff x="1747" y="1829"/>
                                  <a:chExt cx="1548" cy="698"/>
                                </a:xfrm>
                              </wpg:grpSpPr>
                              <wps:wsp>
                                <wps:cNvPr id="23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47" y="1829"/>
                                    <a:ext cx="1548" cy="698"/>
                                  </a:xfrm>
                                  <a:custGeom>
                                    <a:avLst/>
                                    <a:gdLst>
                                      <a:gd name="T0" fmla="+- 0 1747 1747"/>
                                      <a:gd name="T1" fmla="*/ T0 w 1548"/>
                                      <a:gd name="T2" fmla="+- 0 1829 1829"/>
                                      <a:gd name="T3" fmla="*/ 1829 h 698"/>
                                      <a:gd name="T4" fmla="+- 0 3178 1747"/>
                                      <a:gd name="T5" fmla="*/ T4 w 1548"/>
                                      <a:gd name="T6" fmla="+- 0 1829 1829"/>
                                      <a:gd name="T7" fmla="*/ 1829 h 698"/>
                                      <a:gd name="T8" fmla="+- 0 3295 1747"/>
                                      <a:gd name="T9" fmla="*/ T8 w 1548"/>
                                      <a:gd name="T10" fmla="+- 0 1944 1829"/>
                                      <a:gd name="T11" fmla="*/ 1944 h 698"/>
                                      <a:gd name="T12" fmla="+- 0 3295 1747"/>
                                      <a:gd name="T13" fmla="*/ T12 w 1548"/>
                                      <a:gd name="T14" fmla="+- 0 2527 1829"/>
                                      <a:gd name="T15" fmla="*/ 2527 h 698"/>
                                      <a:gd name="T16" fmla="+- 0 1747 1747"/>
                                      <a:gd name="T17" fmla="*/ T16 w 1548"/>
                                      <a:gd name="T18" fmla="+- 0 2527 1829"/>
                                      <a:gd name="T19" fmla="*/ 2527 h 698"/>
                                      <a:gd name="T20" fmla="+- 0 1747 1747"/>
                                      <a:gd name="T21" fmla="*/ T20 w 1548"/>
                                      <a:gd name="T22" fmla="+- 0 1829 1829"/>
                                      <a:gd name="T23" fmla="*/ 1829 h 6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548" h="698">
                                        <a:moveTo>
                                          <a:pt x="0" y="0"/>
                                        </a:moveTo>
                                        <a:lnTo>
                                          <a:pt x="1431" y="0"/>
                                        </a:lnTo>
                                        <a:lnTo>
                                          <a:pt x="1548" y="115"/>
                                        </a:lnTo>
                                        <a:lnTo>
                                          <a:pt x="1548" y="698"/>
                                        </a:lnTo>
                                        <a:lnTo>
                                          <a:pt x="0" y="69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99">
                                    <a:solidFill>
                                      <a:srgbClr val="4070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4" name="Group 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95" y="2138"/>
                                    <a:ext cx="878" cy="86"/>
                                    <a:chOff x="3295" y="2138"/>
                                    <a:chExt cx="878" cy="86"/>
                                  </a:xfrm>
                                </wpg:grpSpPr>
                                <wps:wsp>
                                  <wps:cNvPr id="25" name="Freeform 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95" y="2138"/>
                                      <a:ext cx="878" cy="86"/>
                                    </a:xfrm>
                                    <a:custGeom>
                                      <a:avLst/>
                                      <a:gdLst>
                                        <a:gd name="T0" fmla="+- 0 4102 3295"/>
                                        <a:gd name="T1" fmla="*/ T0 w 878"/>
                                        <a:gd name="T2" fmla="+- 0 2196 2138"/>
                                        <a:gd name="T3" fmla="*/ 2196 h 86"/>
                                        <a:gd name="T4" fmla="+- 0 4086 3295"/>
                                        <a:gd name="T5" fmla="*/ T4 w 878"/>
                                        <a:gd name="T6" fmla="+- 0 2196 2138"/>
                                        <a:gd name="T7" fmla="*/ 2196 h 86"/>
                                        <a:gd name="T8" fmla="+- 0 4085 3295"/>
                                        <a:gd name="T9" fmla="*/ T8 w 878"/>
                                        <a:gd name="T10" fmla="+- 0 2225 2138"/>
                                        <a:gd name="T11" fmla="*/ 2225 h 86"/>
                                        <a:gd name="T12" fmla="+- 0 4174 3295"/>
                                        <a:gd name="T13" fmla="*/ T12 w 878"/>
                                        <a:gd name="T14" fmla="+- 0 2182 2138"/>
                                        <a:gd name="T15" fmla="*/ 2182 h 86"/>
                                        <a:gd name="T16" fmla="+- 0 4102 3295"/>
                                        <a:gd name="T17" fmla="*/ T16 w 878"/>
                                        <a:gd name="T18" fmla="+- 0 2196 2138"/>
                                        <a:gd name="T19" fmla="*/ 2196 h 8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878" h="86">
                                          <a:moveTo>
                                            <a:pt x="807" y="58"/>
                                          </a:moveTo>
                                          <a:lnTo>
                                            <a:pt x="791" y="58"/>
                                          </a:lnTo>
                                          <a:lnTo>
                                            <a:pt x="790" y="87"/>
                                          </a:lnTo>
                                          <a:lnTo>
                                            <a:pt x="879" y="44"/>
                                          </a:lnTo>
                                          <a:lnTo>
                                            <a:pt x="807" y="5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3536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" name="Freeform 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95" y="2138"/>
                                      <a:ext cx="878" cy="86"/>
                                    </a:xfrm>
                                    <a:custGeom>
                                      <a:avLst/>
                                      <a:gdLst>
                                        <a:gd name="T0" fmla="+- 0 4102 3295"/>
                                        <a:gd name="T1" fmla="*/ T0 w 878"/>
                                        <a:gd name="T2" fmla="+- 0 2167 2138"/>
                                        <a:gd name="T3" fmla="*/ 2167 h 86"/>
                                        <a:gd name="T4" fmla="+- 0 4087 3295"/>
                                        <a:gd name="T5" fmla="*/ T4 w 878"/>
                                        <a:gd name="T6" fmla="+- 0 2138 2138"/>
                                        <a:gd name="T7" fmla="*/ 2138 h 86"/>
                                        <a:gd name="T8" fmla="+- 0 4086 3295"/>
                                        <a:gd name="T9" fmla="*/ T8 w 878"/>
                                        <a:gd name="T10" fmla="+- 0 2167 2138"/>
                                        <a:gd name="T11" fmla="*/ 2167 h 86"/>
                                        <a:gd name="T12" fmla="+- 0 4102 3295"/>
                                        <a:gd name="T13" fmla="*/ T12 w 878"/>
                                        <a:gd name="T14" fmla="+- 0 2167 2138"/>
                                        <a:gd name="T15" fmla="*/ 2167 h 8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878" h="86">
                                          <a:moveTo>
                                            <a:pt x="807" y="29"/>
                                          </a:moveTo>
                                          <a:lnTo>
                                            <a:pt x="792" y="0"/>
                                          </a:lnTo>
                                          <a:lnTo>
                                            <a:pt x="791" y="29"/>
                                          </a:lnTo>
                                          <a:lnTo>
                                            <a:pt x="807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3536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Freeform 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95" y="2138"/>
                                      <a:ext cx="878" cy="86"/>
                                    </a:xfrm>
                                    <a:custGeom>
                                      <a:avLst/>
                                      <a:gdLst>
                                        <a:gd name="T0" fmla="+- 0 3295 3295"/>
                                        <a:gd name="T1" fmla="*/ T0 w 878"/>
                                        <a:gd name="T2" fmla="+- 0 2165 2138"/>
                                        <a:gd name="T3" fmla="*/ 2165 h 86"/>
                                        <a:gd name="T4" fmla="+- 0 3295 3295"/>
                                        <a:gd name="T5" fmla="*/ T4 w 878"/>
                                        <a:gd name="T6" fmla="+- 0 2194 2138"/>
                                        <a:gd name="T7" fmla="*/ 2194 h 86"/>
                                        <a:gd name="T8" fmla="+- 0 4086 3295"/>
                                        <a:gd name="T9" fmla="*/ T8 w 878"/>
                                        <a:gd name="T10" fmla="+- 0 2196 2138"/>
                                        <a:gd name="T11" fmla="*/ 2196 h 86"/>
                                        <a:gd name="T12" fmla="+- 0 4102 3295"/>
                                        <a:gd name="T13" fmla="*/ T12 w 878"/>
                                        <a:gd name="T14" fmla="+- 0 2196 2138"/>
                                        <a:gd name="T15" fmla="*/ 2196 h 86"/>
                                        <a:gd name="T16" fmla="+- 0 4174 3295"/>
                                        <a:gd name="T17" fmla="*/ T16 w 878"/>
                                        <a:gd name="T18" fmla="+- 0 2182 2138"/>
                                        <a:gd name="T19" fmla="*/ 2182 h 86"/>
                                        <a:gd name="T20" fmla="+- 0 4087 3295"/>
                                        <a:gd name="T21" fmla="*/ T20 w 878"/>
                                        <a:gd name="T22" fmla="+- 0 2138 2138"/>
                                        <a:gd name="T23" fmla="*/ 2138 h 86"/>
                                        <a:gd name="T24" fmla="+- 0 4102 3295"/>
                                        <a:gd name="T25" fmla="*/ T24 w 878"/>
                                        <a:gd name="T26" fmla="+- 0 2167 2138"/>
                                        <a:gd name="T27" fmla="*/ 2167 h 86"/>
                                        <a:gd name="T28" fmla="+- 0 4086 3295"/>
                                        <a:gd name="T29" fmla="*/ T28 w 878"/>
                                        <a:gd name="T30" fmla="+- 0 2167 2138"/>
                                        <a:gd name="T31" fmla="*/ 2167 h 86"/>
                                        <a:gd name="T32" fmla="+- 0 3295 3295"/>
                                        <a:gd name="T33" fmla="*/ T32 w 878"/>
                                        <a:gd name="T34" fmla="+- 0 2165 2138"/>
                                        <a:gd name="T35" fmla="*/ 2165 h 8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</a:cxnLst>
                                      <a:rect l="0" t="0" r="r" b="b"/>
                                      <a:pathLst>
                                        <a:path w="878" h="86">
                                          <a:moveTo>
                                            <a:pt x="0" y="27"/>
                                          </a:moveTo>
                                          <a:lnTo>
                                            <a:pt x="0" y="56"/>
                                          </a:lnTo>
                                          <a:lnTo>
                                            <a:pt x="791" y="58"/>
                                          </a:lnTo>
                                          <a:lnTo>
                                            <a:pt x="807" y="58"/>
                                          </a:lnTo>
                                          <a:lnTo>
                                            <a:pt x="879" y="44"/>
                                          </a:lnTo>
                                          <a:lnTo>
                                            <a:pt x="792" y="0"/>
                                          </a:lnTo>
                                          <a:lnTo>
                                            <a:pt x="807" y="29"/>
                                          </a:lnTo>
                                          <a:lnTo>
                                            <a:pt x="791" y="29"/>
                                          </a:lnTo>
                                          <a:lnTo>
                                            <a:pt x="0" y="2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3536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8" name="Group 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978" y="1798"/>
                                      <a:ext cx="1236" cy="768"/>
                                      <a:chOff x="7978" y="1798"/>
                                      <a:chExt cx="1236" cy="768"/>
                                    </a:xfrm>
                                  </wpg:grpSpPr>
                                  <wps:wsp>
                                    <wps:cNvPr id="29" name="Freeform 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78" y="1798"/>
                                        <a:ext cx="1236" cy="768"/>
                                      </a:xfrm>
                                      <a:custGeom>
                                        <a:avLst/>
                                        <a:gdLst>
                                          <a:gd name="T0" fmla="+- 0 8105 7978"/>
                                          <a:gd name="T1" fmla="*/ T0 w 1236"/>
                                          <a:gd name="T2" fmla="+- 0 1798 1798"/>
                                          <a:gd name="T3" fmla="*/ 1798 h 768"/>
                                          <a:gd name="T4" fmla="+- 0 7978 7978"/>
                                          <a:gd name="T5" fmla="*/ T4 w 1236"/>
                                          <a:gd name="T6" fmla="+- 0 1925 1798"/>
                                          <a:gd name="T7" fmla="*/ 1925 h 768"/>
                                          <a:gd name="T8" fmla="+- 0 7978 7978"/>
                                          <a:gd name="T9" fmla="*/ T8 w 1236"/>
                                          <a:gd name="T10" fmla="+- 0 2566 1798"/>
                                          <a:gd name="T11" fmla="*/ 2566 h 768"/>
                                          <a:gd name="T12" fmla="+- 0 9214 7978"/>
                                          <a:gd name="T13" fmla="*/ T12 w 1236"/>
                                          <a:gd name="T14" fmla="+- 0 2566 1798"/>
                                          <a:gd name="T15" fmla="*/ 2566 h 768"/>
                                          <a:gd name="T16" fmla="+- 0 9214 7978"/>
                                          <a:gd name="T17" fmla="*/ T16 w 1236"/>
                                          <a:gd name="T18" fmla="+- 0 1925 1798"/>
                                          <a:gd name="T19" fmla="*/ 1925 h 768"/>
                                          <a:gd name="T20" fmla="+- 0 9084 7978"/>
                                          <a:gd name="T21" fmla="*/ T20 w 1236"/>
                                          <a:gd name="T22" fmla="+- 0 1798 1798"/>
                                          <a:gd name="T23" fmla="*/ 1798 h 768"/>
                                          <a:gd name="T24" fmla="+- 0 8105 7978"/>
                                          <a:gd name="T25" fmla="*/ T24 w 1236"/>
                                          <a:gd name="T26" fmla="+- 0 1798 1798"/>
                                          <a:gd name="T27" fmla="*/ 1798 h 76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36" h="768">
                                            <a:moveTo>
                                              <a:pt x="127" y="0"/>
                                            </a:moveTo>
                                            <a:lnTo>
                                              <a:pt x="0" y="127"/>
                                            </a:lnTo>
                                            <a:lnTo>
                                              <a:pt x="0" y="768"/>
                                            </a:lnTo>
                                            <a:lnTo>
                                              <a:pt x="1236" y="768"/>
                                            </a:lnTo>
                                            <a:lnTo>
                                              <a:pt x="1236" y="127"/>
                                            </a:lnTo>
                                            <a:lnTo>
                                              <a:pt x="1106" y="0"/>
                                            </a:lnTo>
                                            <a:lnTo>
                                              <a:pt x="1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4B08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0" name="Group 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78" y="1798"/>
                                        <a:ext cx="1236" cy="768"/>
                                        <a:chOff x="7978" y="1798"/>
                                        <a:chExt cx="1236" cy="768"/>
                                      </a:xfrm>
                                    </wpg:grpSpPr>
                                    <wps:wsp>
                                      <wps:cNvPr id="31" name="Freeform 8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7978" y="1798"/>
                                          <a:ext cx="1236" cy="768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8105 7978"/>
                                            <a:gd name="T1" fmla="*/ T0 w 1236"/>
                                            <a:gd name="T2" fmla="+- 0 1798 1798"/>
                                            <a:gd name="T3" fmla="*/ 1798 h 768"/>
                                            <a:gd name="T4" fmla="+- 0 9084 7978"/>
                                            <a:gd name="T5" fmla="*/ T4 w 1236"/>
                                            <a:gd name="T6" fmla="+- 0 1798 1798"/>
                                            <a:gd name="T7" fmla="*/ 1798 h 768"/>
                                            <a:gd name="T8" fmla="+- 0 9214 7978"/>
                                            <a:gd name="T9" fmla="*/ T8 w 1236"/>
                                            <a:gd name="T10" fmla="+- 0 1925 1798"/>
                                            <a:gd name="T11" fmla="*/ 1925 h 768"/>
                                            <a:gd name="T12" fmla="+- 0 9214 7978"/>
                                            <a:gd name="T13" fmla="*/ T12 w 1236"/>
                                            <a:gd name="T14" fmla="+- 0 2566 1798"/>
                                            <a:gd name="T15" fmla="*/ 2566 h 768"/>
                                            <a:gd name="T16" fmla="+- 0 7978 7978"/>
                                            <a:gd name="T17" fmla="*/ T16 w 1236"/>
                                            <a:gd name="T18" fmla="+- 0 2566 1798"/>
                                            <a:gd name="T19" fmla="*/ 2566 h 768"/>
                                            <a:gd name="T20" fmla="+- 0 7978 7978"/>
                                            <a:gd name="T21" fmla="*/ T20 w 1236"/>
                                            <a:gd name="T22" fmla="+- 0 1925 1798"/>
                                            <a:gd name="T23" fmla="*/ 1925 h 768"/>
                                            <a:gd name="T24" fmla="+- 0 8105 7978"/>
                                            <a:gd name="T25" fmla="*/ T24 w 1236"/>
                                            <a:gd name="T26" fmla="+- 0 1798 1798"/>
                                            <a:gd name="T27" fmla="*/ 1798 h 76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36" h="768">
                                              <a:moveTo>
                                                <a:pt x="127" y="0"/>
                                              </a:moveTo>
                                              <a:lnTo>
                                                <a:pt x="1106" y="0"/>
                                              </a:lnTo>
                                              <a:lnTo>
                                                <a:pt x="1236" y="127"/>
                                              </a:lnTo>
                                              <a:lnTo>
                                                <a:pt x="1236" y="768"/>
                                              </a:lnTo>
                                              <a:lnTo>
                                                <a:pt x="0" y="768"/>
                                              </a:lnTo>
                                              <a:lnTo>
                                                <a:pt x="0" y="127"/>
                                              </a:lnTo>
                                              <a:lnTo>
                                                <a:pt x="127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6399">
                                          <a:solidFill>
                                            <a:srgbClr val="40709B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2" name="Group 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06" y="2138"/>
                                          <a:ext cx="2472" cy="86"/>
                                          <a:chOff x="5506" y="2138"/>
                                          <a:chExt cx="2472" cy="86"/>
                                        </a:xfrm>
                                      </wpg:grpSpPr>
                                      <wps:wsp>
                                        <wps:cNvPr id="33" name="Freeform 8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506" y="2138"/>
                                            <a:ext cx="2472" cy="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906 5506"/>
                                              <a:gd name="T1" fmla="*/ T0 w 2472"/>
                                              <a:gd name="T2" fmla="+- 0 2196 2138"/>
                                              <a:gd name="T3" fmla="*/ 2196 h 86"/>
                                              <a:gd name="T4" fmla="+- 0 7891 5506"/>
                                              <a:gd name="T5" fmla="*/ T4 w 2472"/>
                                              <a:gd name="T6" fmla="+- 0 2196 2138"/>
                                              <a:gd name="T7" fmla="*/ 2196 h 86"/>
                                              <a:gd name="T8" fmla="+- 0 7891 5506"/>
                                              <a:gd name="T9" fmla="*/ T8 w 2472"/>
                                              <a:gd name="T10" fmla="+- 0 2225 2138"/>
                                              <a:gd name="T11" fmla="*/ 2225 h 86"/>
                                              <a:gd name="T12" fmla="+- 0 7978 5506"/>
                                              <a:gd name="T13" fmla="*/ T12 w 2472"/>
                                              <a:gd name="T14" fmla="+- 0 2182 2138"/>
                                              <a:gd name="T15" fmla="*/ 2182 h 86"/>
                                              <a:gd name="T16" fmla="+- 0 7906 5506"/>
                                              <a:gd name="T17" fmla="*/ T16 w 2472"/>
                                              <a:gd name="T18" fmla="+- 0 2196 2138"/>
                                              <a:gd name="T19" fmla="*/ 2196 h 8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472" h="86">
                                                <a:moveTo>
                                                  <a:pt x="2400" y="58"/>
                                                </a:moveTo>
                                                <a:lnTo>
                                                  <a:pt x="2385" y="58"/>
                                                </a:lnTo>
                                                <a:lnTo>
                                                  <a:pt x="2385" y="87"/>
                                                </a:lnTo>
                                                <a:lnTo>
                                                  <a:pt x="2472" y="44"/>
                                                </a:lnTo>
                                                <a:lnTo>
                                                  <a:pt x="2400" y="58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435369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4" name="Freeform 8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506" y="2138"/>
                                            <a:ext cx="2472" cy="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906 5506"/>
                                              <a:gd name="T1" fmla="*/ T0 w 2472"/>
                                              <a:gd name="T2" fmla="+- 0 2167 2138"/>
                                              <a:gd name="T3" fmla="*/ 2167 h 86"/>
                                              <a:gd name="T4" fmla="+- 0 7891 5506"/>
                                              <a:gd name="T5" fmla="*/ T4 w 2472"/>
                                              <a:gd name="T6" fmla="+- 0 2138 2138"/>
                                              <a:gd name="T7" fmla="*/ 2138 h 86"/>
                                              <a:gd name="T8" fmla="+- 0 7891 5506"/>
                                              <a:gd name="T9" fmla="*/ T8 w 2472"/>
                                              <a:gd name="T10" fmla="+- 0 2167 2138"/>
                                              <a:gd name="T11" fmla="*/ 2167 h 86"/>
                                              <a:gd name="T12" fmla="+- 0 7906 5506"/>
                                              <a:gd name="T13" fmla="*/ T12 w 2472"/>
                                              <a:gd name="T14" fmla="+- 0 2167 2138"/>
                                              <a:gd name="T15" fmla="*/ 2167 h 8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472" h="86">
                                                <a:moveTo>
                                                  <a:pt x="2400" y="29"/>
                                                </a:moveTo>
                                                <a:lnTo>
                                                  <a:pt x="2385" y="0"/>
                                                </a:lnTo>
                                                <a:lnTo>
                                                  <a:pt x="2385" y="29"/>
                                                </a:lnTo>
                                                <a:lnTo>
                                                  <a:pt x="2400" y="2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435369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5" name="Freeform 8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506" y="2138"/>
                                            <a:ext cx="2472" cy="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5506 5506"/>
                                              <a:gd name="T1" fmla="*/ T0 w 2472"/>
                                              <a:gd name="T2" fmla="+- 0 2167 2138"/>
                                              <a:gd name="T3" fmla="*/ 2167 h 86"/>
                                              <a:gd name="T4" fmla="+- 0 5506 5506"/>
                                              <a:gd name="T5" fmla="*/ T4 w 2472"/>
                                              <a:gd name="T6" fmla="+- 0 2196 2138"/>
                                              <a:gd name="T7" fmla="*/ 2196 h 86"/>
                                              <a:gd name="T8" fmla="+- 0 7906 5506"/>
                                              <a:gd name="T9" fmla="*/ T8 w 2472"/>
                                              <a:gd name="T10" fmla="+- 0 2196 2138"/>
                                              <a:gd name="T11" fmla="*/ 2196 h 86"/>
                                              <a:gd name="T12" fmla="+- 0 7978 5506"/>
                                              <a:gd name="T13" fmla="*/ T12 w 2472"/>
                                              <a:gd name="T14" fmla="+- 0 2182 2138"/>
                                              <a:gd name="T15" fmla="*/ 2182 h 86"/>
                                              <a:gd name="T16" fmla="+- 0 7891 5506"/>
                                              <a:gd name="T17" fmla="*/ T16 w 2472"/>
                                              <a:gd name="T18" fmla="+- 0 2138 2138"/>
                                              <a:gd name="T19" fmla="*/ 2138 h 86"/>
                                              <a:gd name="T20" fmla="+- 0 7906 5506"/>
                                              <a:gd name="T21" fmla="*/ T20 w 2472"/>
                                              <a:gd name="T22" fmla="+- 0 2167 2138"/>
                                              <a:gd name="T23" fmla="*/ 2167 h 86"/>
                                              <a:gd name="T24" fmla="+- 0 5506 5506"/>
                                              <a:gd name="T25" fmla="*/ T24 w 2472"/>
                                              <a:gd name="T26" fmla="+- 0 2167 2138"/>
                                              <a:gd name="T27" fmla="*/ 2167 h 8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472" h="86">
                                                <a:moveTo>
                                                  <a:pt x="0" y="29"/>
                                                </a:moveTo>
                                                <a:lnTo>
                                                  <a:pt x="0" y="58"/>
                                                </a:lnTo>
                                                <a:lnTo>
                                                  <a:pt x="2400" y="58"/>
                                                </a:lnTo>
                                                <a:lnTo>
                                                  <a:pt x="2472" y="44"/>
                                                </a:lnTo>
                                                <a:lnTo>
                                                  <a:pt x="2385" y="0"/>
                                                </a:lnTo>
                                                <a:lnTo>
                                                  <a:pt x="2400" y="29"/>
                                                </a:lnTo>
                                                <a:lnTo>
                                                  <a:pt x="0" y="2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435369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6" name="Group 1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754" y="2755"/>
                                            <a:ext cx="1548" cy="698"/>
                                            <a:chOff x="1754" y="2755"/>
                                            <a:chExt cx="1548" cy="698"/>
                                          </a:xfrm>
                                        </wpg:grpSpPr>
                                        <wps:wsp>
                                          <wps:cNvPr id="37" name="Freeform 8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754" y="2755"/>
                                              <a:ext cx="1548" cy="69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754 1754"/>
                                                <a:gd name="T1" fmla="*/ T0 w 1548"/>
                                                <a:gd name="T2" fmla="+- 0 2755 2755"/>
                                                <a:gd name="T3" fmla="*/ 2755 h 698"/>
                                                <a:gd name="T4" fmla="+- 0 1754 1754"/>
                                                <a:gd name="T5" fmla="*/ T4 w 1548"/>
                                                <a:gd name="T6" fmla="+- 0 3454 2755"/>
                                                <a:gd name="T7" fmla="*/ 3454 h 698"/>
                                                <a:gd name="T8" fmla="+- 0 3302 1754"/>
                                                <a:gd name="T9" fmla="*/ T8 w 1548"/>
                                                <a:gd name="T10" fmla="+- 0 3454 2755"/>
                                                <a:gd name="T11" fmla="*/ 3454 h 698"/>
                                                <a:gd name="T12" fmla="+- 0 3302 1754"/>
                                                <a:gd name="T13" fmla="*/ T12 w 1548"/>
                                                <a:gd name="T14" fmla="+- 0 2870 2755"/>
                                                <a:gd name="T15" fmla="*/ 2870 h 698"/>
                                                <a:gd name="T16" fmla="+- 0 3185 1754"/>
                                                <a:gd name="T17" fmla="*/ T16 w 1548"/>
                                                <a:gd name="T18" fmla="+- 0 2755 2755"/>
                                                <a:gd name="T19" fmla="*/ 2755 h 698"/>
                                                <a:gd name="T20" fmla="+- 0 1754 1754"/>
                                                <a:gd name="T21" fmla="*/ T20 w 1548"/>
                                                <a:gd name="T22" fmla="+- 0 2755 2755"/>
                                                <a:gd name="T23" fmla="*/ 2755 h 69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548" h="69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699"/>
                                                  </a:lnTo>
                                                  <a:lnTo>
                                                    <a:pt x="1548" y="699"/>
                                                  </a:lnTo>
                                                  <a:lnTo>
                                                    <a:pt x="1548" y="115"/>
                                                  </a:lnTo>
                                                  <a:lnTo>
                                                    <a:pt x="1431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5E0B3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8" name="Group 1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754" y="2755"/>
                                              <a:ext cx="1548" cy="698"/>
                                              <a:chOff x="1754" y="2755"/>
                                              <a:chExt cx="1548" cy="698"/>
                                            </a:xfrm>
                                          </wpg:grpSpPr>
                                          <wps:wsp>
                                            <wps:cNvPr id="39" name="Freeform 7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754" y="2755"/>
                                                <a:ext cx="1548" cy="69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754 1754"/>
                                                  <a:gd name="T1" fmla="*/ T0 w 1548"/>
                                                  <a:gd name="T2" fmla="+- 0 2755 2755"/>
                                                  <a:gd name="T3" fmla="*/ 2755 h 698"/>
                                                  <a:gd name="T4" fmla="+- 0 3185 1754"/>
                                                  <a:gd name="T5" fmla="*/ T4 w 1548"/>
                                                  <a:gd name="T6" fmla="+- 0 2755 2755"/>
                                                  <a:gd name="T7" fmla="*/ 2755 h 698"/>
                                                  <a:gd name="T8" fmla="+- 0 3302 1754"/>
                                                  <a:gd name="T9" fmla="*/ T8 w 1548"/>
                                                  <a:gd name="T10" fmla="+- 0 2870 2755"/>
                                                  <a:gd name="T11" fmla="*/ 2870 h 698"/>
                                                  <a:gd name="T12" fmla="+- 0 3302 1754"/>
                                                  <a:gd name="T13" fmla="*/ T12 w 1548"/>
                                                  <a:gd name="T14" fmla="+- 0 3454 2755"/>
                                                  <a:gd name="T15" fmla="*/ 3454 h 698"/>
                                                  <a:gd name="T16" fmla="+- 0 1754 1754"/>
                                                  <a:gd name="T17" fmla="*/ T16 w 1548"/>
                                                  <a:gd name="T18" fmla="+- 0 3454 2755"/>
                                                  <a:gd name="T19" fmla="*/ 3454 h 698"/>
                                                  <a:gd name="T20" fmla="+- 0 1754 1754"/>
                                                  <a:gd name="T21" fmla="*/ T20 w 1548"/>
                                                  <a:gd name="T22" fmla="+- 0 2755 2755"/>
                                                  <a:gd name="T23" fmla="*/ 2755 h 69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548" h="698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431" y="0"/>
                                                    </a:lnTo>
                                                    <a:lnTo>
                                                      <a:pt x="1548" y="115"/>
                                                    </a:lnTo>
                                                    <a:lnTo>
                                                      <a:pt x="1548" y="699"/>
                                                    </a:lnTo>
                                                    <a:lnTo>
                                                      <a:pt x="0" y="699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99">
                                                <a:solidFill>
                                                  <a:srgbClr val="40709B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0" name="Group 2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171" y="2724"/>
                                                <a:ext cx="1334" cy="768"/>
                                                <a:chOff x="4171" y="2724"/>
                                                <a:chExt cx="1334" cy="768"/>
                                              </a:xfrm>
                                            </wpg:grpSpPr>
                                            <wps:wsp>
                                              <wps:cNvPr id="41" name="Freeform 7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171" y="2724"/>
                                                  <a:ext cx="1334" cy="7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171 4171"/>
                                                    <a:gd name="T1" fmla="*/ T0 w 1334"/>
                                                    <a:gd name="T2" fmla="+- 0 3492 2724"/>
                                                    <a:gd name="T3" fmla="*/ 3492 h 768"/>
                                                    <a:gd name="T4" fmla="+- 0 5506 4171"/>
                                                    <a:gd name="T5" fmla="*/ T4 w 1334"/>
                                                    <a:gd name="T6" fmla="+- 0 3492 2724"/>
                                                    <a:gd name="T7" fmla="*/ 3492 h 768"/>
                                                    <a:gd name="T8" fmla="+- 0 5506 4171"/>
                                                    <a:gd name="T9" fmla="*/ T8 w 1334"/>
                                                    <a:gd name="T10" fmla="+- 0 2724 2724"/>
                                                    <a:gd name="T11" fmla="*/ 2724 h 768"/>
                                                    <a:gd name="T12" fmla="+- 0 4171 4171"/>
                                                    <a:gd name="T13" fmla="*/ T12 w 1334"/>
                                                    <a:gd name="T14" fmla="+- 0 2724 2724"/>
                                                    <a:gd name="T15" fmla="*/ 2724 h 768"/>
                                                    <a:gd name="T16" fmla="+- 0 4171 4171"/>
                                                    <a:gd name="T17" fmla="*/ T16 w 1334"/>
                                                    <a:gd name="T18" fmla="+- 0 3492 2724"/>
                                                    <a:gd name="T19" fmla="*/ 3492 h 7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334" h="768">
                                                      <a:moveTo>
                                                        <a:pt x="0" y="768"/>
                                                      </a:moveTo>
                                                      <a:lnTo>
                                                        <a:pt x="1335" y="768"/>
                                                      </a:lnTo>
                                                      <a:lnTo>
                                                        <a:pt x="1335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768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5A9AD5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2" name="Group 2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171" y="2724"/>
                                                  <a:ext cx="1334" cy="768"/>
                                                  <a:chOff x="4171" y="2724"/>
                                                  <a:chExt cx="1334" cy="768"/>
                                                </a:xfrm>
                                              </wpg:grpSpPr>
                                              <wps:wsp>
                                                <wps:cNvPr id="43" name="Freeform 77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171" y="2724"/>
                                                    <a:ext cx="1334" cy="76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171 4171"/>
                                                      <a:gd name="T1" fmla="*/ T0 w 1334"/>
                                                      <a:gd name="T2" fmla="+- 0 3492 2724"/>
                                                      <a:gd name="T3" fmla="*/ 3492 h 768"/>
                                                      <a:gd name="T4" fmla="+- 0 5506 4171"/>
                                                      <a:gd name="T5" fmla="*/ T4 w 1334"/>
                                                      <a:gd name="T6" fmla="+- 0 3492 2724"/>
                                                      <a:gd name="T7" fmla="*/ 3492 h 768"/>
                                                      <a:gd name="T8" fmla="+- 0 5506 4171"/>
                                                      <a:gd name="T9" fmla="*/ T8 w 1334"/>
                                                      <a:gd name="T10" fmla="+- 0 2724 2724"/>
                                                      <a:gd name="T11" fmla="*/ 2724 h 768"/>
                                                      <a:gd name="T12" fmla="+- 0 4171 4171"/>
                                                      <a:gd name="T13" fmla="*/ T12 w 1334"/>
                                                      <a:gd name="T14" fmla="+- 0 2724 2724"/>
                                                      <a:gd name="T15" fmla="*/ 2724 h 768"/>
                                                      <a:gd name="T16" fmla="+- 0 4171 4171"/>
                                                      <a:gd name="T17" fmla="*/ T16 w 1334"/>
                                                      <a:gd name="T18" fmla="+- 0 3492 2724"/>
                                                      <a:gd name="T19" fmla="*/ 3492 h 76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334" h="768">
                                                        <a:moveTo>
                                                          <a:pt x="0" y="768"/>
                                                        </a:moveTo>
                                                        <a:lnTo>
                                                          <a:pt x="1335" y="768"/>
                                                        </a:lnTo>
                                                        <a:lnTo>
                                                          <a:pt x="1335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768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99">
                                                    <a:solidFill>
                                                      <a:srgbClr val="40709B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4" name="Group 2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302" y="3065"/>
                                                    <a:ext cx="871" cy="86"/>
                                                    <a:chOff x="3302" y="3065"/>
                                                    <a:chExt cx="871" cy="86"/>
                                                  </a:xfrm>
                                                </wpg:grpSpPr>
                                                <wps:wsp>
                                                  <wps:cNvPr id="45" name="Freeform 76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3302" y="3065"/>
                                                      <a:ext cx="871" cy="8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4099 3302"/>
                                                        <a:gd name="T1" fmla="*/ T0 w 871"/>
                                                        <a:gd name="T2" fmla="+- 0 3122 3065"/>
                                                        <a:gd name="T3" fmla="*/ 3122 h 86"/>
                                                        <a:gd name="T4" fmla="+- 0 4085 3302"/>
                                                        <a:gd name="T5" fmla="*/ T4 w 871"/>
                                                        <a:gd name="T6" fmla="+- 0 3122 3065"/>
                                                        <a:gd name="T7" fmla="*/ 3122 h 86"/>
                                                        <a:gd name="T8" fmla="+- 0 4085 3302"/>
                                                        <a:gd name="T9" fmla="*/ T8 w 871"/>
                                                        <a:gd name="T10" fmla="+- 0 3151 3065"/>
                                                        <a:gd name="T11" fmla="*/ 3151 h 86"/>
                                                        <a:gd name="T12" fmla="+- 0 4174 3302"/>
                                                        <a:gd name="T13" fmla="*/ T12 w 871"/>
                                                        <a:gd name="T14" fmla="+- 0 3108 3065"/>
                                                        <a:gd name="T15" fmla="*/ 3108 h 86"/>
                                                        <a:gd name="T16" fmla="+- 0 4099 3302"/>
                                                        <a:gd name="T17" fmla="*/ T16 w 871"/>
                                                        <a:gd name="T18" fmla="+- 0 3122 3065"/>
                                                        <a:gd name="T19" fmla="*/ 3122 h 86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871" h="86">
                                                          <a:moveTo>
                                                            <a:pt x="797" y="57"/>
                                                          </a:moveTo>
                                                          <a:lnTo>
                                                            <a:pt x="783" y="57"/>
                                                          </a:lnTo>
                                                          <a:lnTo>
                                                            <a:pt x="783" y="86"/>
                                                          </a:lnTo>
                                                          <a:lnTo>
                                                            <a:pt x="872" y="43"/>
                                                          </a:lnTo>
                                                          <a:lnTo>
                                                            <a:pt x="797" y="57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435369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6" name="Freeform 75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3302" y="3065"/>
                                                      <a:ext cx="871" cy="8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4099 3302"/>
                                                        <a:gd name="T1" fmla="*/ T0 w 871"/>
                                                        <a:gd name="T2" fmla="+- 0 3094 3065"/>
                                                        <a:gd name="T3" fmla="*/ 3094 h 86"/>
                                                        <a:gd name="T4" fmla="+- 0 4085 3302"/>
                                                        <a:gd name="T5" fmla="*/ T4 w 871"/>
                                                        <a:gd name="T6" fmla="+- 0 3065 3065"/>
                                                        <a:gd name="T7" fmla="*/ 3065 h 86"/>
                                                        <a:gd name="T8" fmla="+- 0 4085 3302"/>
                                                        <a:gd name="T9" fmla="*/ T8 w 871"/>
                                                        <a:gd name="T10" fmla="+- 0 3094 3065"/>
                                                        <a:gd name="T11" fmla="*/ 3094 h 86"/>
                                                        <a:gd name="T12" fmla="+- 0 4099 3302"/>
                                                        <a:gd name="T13" fmla="*/ T12 w 871"/>
                                                        <a:gd name="T14" fmla="+- 0 3094 3065"/>
                                                        <a:gd name="T15" fmla="*/ 3094 h 86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871" h="86">
                                                          <a:moveTo>
                                                            <a:pt x="797" y="29"/>
                                                          </a:moveTo>
                                                          <a:lnTo>
                                                            <a:pt x="783" y="0"/>
                                                          </a:lnTo>
                                                          <a:lnTo>
                                                            <a:pt x="783" y="29"/>
                                                          </a:lnTo>
                                                          <a:lnTo>
                                                            <a:pt x="797" y="29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435369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7" name="Freeform 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3302" y="3065"/>
                                                      <a:ext cx="871" cy="8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3302 3302"/>
                                                        <a:gd name="T1" fmla="*/ T0 w 871"/>
                                                        <a:gd name="T2" fmla="+- 0 3089 3065"/>
                                                        <a:gd name="T3" fmla="*/ 3089 h 86"/>
                                                        <a:gd name="T4" fmla="+- 0 3302 3302"/>
                                                        <a:gd name="T5" fmla="*/ T4 w 871"/>
                                                        <a:gd name="T6" fmla="+- 0 3120 3065"/>
                                                        <a:gd name="T7" fmla="*/ 3120 h 86"/>
                                                        <a:gd name="T8" fmla="+- 0 4085 3302"/>
                                                        <a:gd name="T9" fmla="*/ T8 w 871"/>
                                                        <a:gd name="T10" fmla="+- 0 3122 3065"/>
                                                        <a:gd name="T11" fmla="*/ 3122 h 86"/>
                                                        <a:gd name="T12" fmla="+- 0 4099 3302"/>
                                                        <a:gd name="T13" fmla="*/ T12 w 871"/>
                                                        <a:gd name="T14" fmla="+- 0 3122 3065"/>
                                                        <a:gd name="T15" fmla="*/ 3122 h 86"/>
                                                        <a:gd name="T16" fmla="+- 0 4174 3302"/>
                                                        <a:gd name="T17" fmla="*/ T16 w 871"/>
                                                        <a:gd name="T18" fmla="+- 0 3108 3065"/>
                                                        <a:gd name="T19" fmla="*/ 3108 h 86"/>
                                                        <a:gd name="T20" fmla="+- 0 4085 3302"/>
                                                        <a:gd name="T21" fmla="*/ T20 w 871"/>
                                                        <a:gd name="T22" fmla="+- 0 3065 3065"/>
                                                        <a:gd name="T23" fmla="*/ 3065 h 86"/>
                                                        <a:gd name="T24" fmla="+- 0 4099 3302"/>
                                                        <a:gd name="T25" fmla="*/ T24 w 871"/>
                                                        <a:gd name="T26" fmla="+- 0 3094 3065"/>
                                                        <a:gd name="T27" fmla="*/ 3094 h 86"/>
                                                        <a:gd name="T28" fmla="+- 0 4085 3302"/>
                                                        <a:gd name="T29" fmla="*/ T28 w 871"/>
                                                        <a:gd name="T30" fmla="+- 0 3094 3065"/>
                                                        <a:gd name="T31" fmla="*/ 3094 h 86"/>
                                                        <a:gd name="T32" fmla="+- 0 3302 3302"/>
                                                        <a:gd name="T33" fmla="*/ T32 w 871"/>
                                                        <a:gd name="T34" fmla="+- 0 3089 3065"/>
                                                        <a:gd name="T35" fmla="*/ 3089 h 86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  <a:cxn ang="0">
                                                          <a:pos x="T25" y="T27"/>
                                                        </a:cxn>
                                                        <a:cxn ang="0">
                                                          <a:pos x="T29" y="T31"/>
                                                        </a:cxn>
                                                        <a:cxn ang="0">
                                                          <a:pos x="T33" y="T3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871" h="86">
                                                          <a:moveTo>
                                                            <a:pt x="0" y="24"/>
                                                          </a:moveTo>
                                                          <a:lnTo>
                                                            <a:pt x="0" y="55"/>
                                                          </a:lnTo>
                                                          <a:lnTo>
                                                            <a:pt x="783" y="57"/>
                                                          </a:lnTo>
                                                          <a:lnTo>
                                                            <a:pt x="797" y="57"/>
                                                          </a:lnTo>
                                                          <a:lnTo>
                                                            <a:pt x="872" y="43"/>
                                                          </a:lnTo>
                                                          <a:lnTo>
                                                            <a:pt x="783" y="0"/>
                                                          </a:lnTo>
                                                          <a:lnTo>
                                                            <a:pt x="797" y="29"/>
                                                          </a:lnTo>
                                                          <a:lnTo>
                                                            <a:pt x="783" y="29"/>
                                                          </a:lnTo>
                                                          <a:lnTo>
                                                            <a:pt x="0" y="24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435369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8" name="Group 23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9514" y="2714"/>
                                                      <a:ext cx="1236" cy="768"/>
                                                      <a:chOff x="9514" y="2714"/>
                                                      <a:chExt cx="1236" cy="768"/>
                                                    </a:xfrm>
                                                  </wpg:grpSpPr>
                                                  <wps:wsp>
                                                    <wps:cNvPr id="49" name="Freeform 73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9514" y="2714"/>
                                                        <a:ext cx="1236" cy="7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9641 9514"/>
                                                          <a:gd name="T1" fmla="*/ T0 w 1236"/>
                                                          <a:gd name="T2" fmla="+- 0 2714 2714"/>
                                                          <a:gd name="T3" fmla="*/ 2714 h 768"/>
                                                          <a:gd name="T4" fmla="+- 0 9514 9514"/>
                                                          <a:gd name="T5" fmla="*/ T4 w 1236"/>
                                                          <a:gd name="T6" fmla="+- 0 2844 2714"/>
                                                          <a:gd name="T7" fmla="*/ 2844 h 768"/>
                                                          <a:gd name="T8" fmla="+- 0 9514 9514"/>
                                                          <a:gd name="T9" fmla="*/ T8 w 1236"/>
                                                          <a:gd name="T10" fmla="+- 0 3482 2714"/>
                                                          <a:gd name="T11" fmla="*/ 3482 h 768"/>
                                                          <a:gd name="T12" fmla="+- 0 10750 9514"/>
                                                          <a:gd name="T13" fmla="*/ T12 w 1236"/>
                                                          <a:gd name="T14" fmla="+- 0 3482 2714"/>
                                                          <a:gd name="T15" fmla="*/ 3482 h 768"/>
                                                          <a:gd name="T16" fmla="+- 0 10750 9514"/>
                                                          <a:gd name="T17" fmla="*/ T16 w 1236"/>
                                                          <a:gd name="T18" fmla="+- 0 2844 2714"/>
                                                          <a:gd name="T19" fmla="*/ 2844 h 768"/>
                                                          <a:gd name="T20" fmla="+- 0 10620 9514"/>
                                                          <a:gd name="T21" fmla="*/ T20 w 1236"/>
                                                          <a:gd name="T22" fmla="+- 0 2714 2714"/>
                                                          <a:gd name="T23" fmla="*/ 2714 h 768"/>
                                                          <a:gd name="T24" fmla="+- 0 9641 9514"/>
                                                          <a:gd name="T25" fmla="*/ T24 w 1236"/>
                                                          <a:gd name="T26" fmla="+- 0 2714 2714"/>
                                                          <a:gd name="T27" fmla="*/ 2714 h 7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236" h="768">
                                                            <a:moveTo>
                                                              <a:pt x="127" y="0"/>
                                                            </a:moveTo>
                                                            <a:lnTo>
                                                              <a:pt x="0" y="130"/>
                                                            </a:lnTo>
                                                            <a:lnTo>
                                                              <a:pt x="0" y="768"/>
                                                            </a:lnTo>
                                                            <a:lnTo>
                                                              <a:pt x="1236" y="768"/>
                                                            </a:lnTo>
                                                            <a:lnTo>
                                                              <a:pt x="1236" y="130"/>
                                                            </a:lnTo>
                                                            <a:lnTo>
                                                              <a:pt x="1106" y="0"/>
                                                            </a:lnTo>
                                                            <a:lnTo>
                                                              <a:pt x="127" y="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F4B082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0" name="Group 2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9514" y="2714"/>
                                                        <a:ext cx="1236" cy="768"/>
                                                        <a:chOff x="9514" y="2714"/>
                                                        <a:chExt cx="1236" cy="768"/>
                                                      </a:xfrm>
                                                    </wpg:grpSpPr>
                                                    <wps:wsp>
                                                      <wps:cNvPr id="51" name="Freeform 72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9514" y="2714"/>
                                                          <a:ext cx="1236" cy="76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9641 9514"/>
                                                            <a:gd name="T1" fmla="*/ T0 w 1236"/>
                                                            <a:gd name="T2" fmla="+- 0 2714 2714"/>
                                                            <a:gd name="T3" fmla="*/ 2714 h 768"/>
                                                            <a:gd name="T4" fmla="+- 0 10620 9514"/>
                                                            <a:gd name="T5" fmla="*/ T4 w 1236"/>
                                                            <a:gd name="T6" fmla="+- 0 2714 2714"/>
                                                            <a:gd name="T7" fmla="*/ 2714 h 768"/>
                                                            <a:gd name="T8" fmla="+- 0 10750 9514"/>
                                                            <a:gd name="T9" fmla="*/ T8 w 1236"/>
                                                            <a:gd name="T10" fmla="+- 0 2844 2714"/>
                                                            <a:gd name="T11" fmla="*/ 2844 h 768"/>
                                                            <a:gd name="T12" fmla="+- 0 10750 9514"/>
                                                            <a:gd name="T13" fmla="*/ T12 w 1236"/>
                                                            <a:gd name="T14" fmla="+- 0 3482 2714"/>
                                                            <a:gd name="T15" fmla="*/ 3482 h 768"/>
                                                            <a:gd name="T16" fmla="+- 0 9514 9514"/>
                                                            <a:gd name="T17" fmla="*/ T16 w 1236"/>
                                                            <a:gd name="T18" fmla="+- 0 3482 2714"/>
                                                            <a:gd name="T19" fmla="*/ 3482 h 768"/>
                                                            <a:gd name="T20" fmla="+- 0 9514 9514"/>
                                                            <a:gd name="T21" fmla="*/ T20 w 1236"/>
                                                            <a:gd name="T22" fmla="+- 0 2844 2714"/>
                                                            <a:gd name="T23" fmla="*/ 2844 h 768"/>
                                                            <a:gd name="T24" fmla="+- 0 9641 9514"/>
                                                            <a:gd name="T25" fmla="*/ T24 w 1236"/>
                                                            <a:gd name="T26" fmla="+- 0 2714 2714"/>
                                                            <a:gd name="T27" fmla="*/ 2714 h 76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  <a:cxn ang="0">
                                                              <a:pos x="T21" y="T23"/>
                                                            </a:cxn>
                                                            <a:cxn ang="0">
                                                              <a:pos x="T25" y="T27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36" h="768">
                                                              <a:moveTo>
                                                                <a:pt x="127" y="0"/>
                                                              </a:moveTo>
                                                              <a:lnTo>
                                                                <a:pt x="1106" y="0"/>
                                                              </a:lnTo>
                                                              <a:lnTo>
                                                                <a:pt x="1236" y="130"/>
                                                              </a:lnTo>
                                                              <a:lnTo>
                                                                <a:pt x="1236" y="768"/>
                                                              </a:lnTo>
                                                              <a:lnTo>
                                                                <a:pt x="0" y="768"/>
                                                              </a:lnTo>
                                                              <a:lnTo>
                                                                <a:pt x="0" y="130"/>
                                                              </a:lnTo>
                                                              <a:lnTo>
                                                                <a:pt x="127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99">
                                                          <a:solidFill>
                                                            <a:srgbClr val="40709B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52" name="Group 2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5506" y="3058"/>
                                                          <a:ext cx="4008" cy="86"/>
                                                          <a:chOff x="5506" y="3058"/>
                                                          <a:chExt cx="4008" cy="86"/>
                                                        </a:xfrm>
                                                      </wpg:grpSpPr>
                                                      <wps:wsp>
                                                        <wps:cNvPr id="53" name="Freeform 71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5506" y="3058"/>
                                                            <a:ext cx="4008" cy="86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9442 5506"/>
                                                              <a:gd name="T1" fmla="*/ T0 w 4008"/>
                                                              <a:gd name="T2" fmla="+- 0 3086 3058"/>
                                                              <a:gd name="T3" fmla="*/ 3086 h 86"/>
                                                              <a:gd name="T4" fmla="+- 0 9442 5506"/>
                                                              <a:gd name="T5" fmla="*/ T4 w 4008"/>
                                                              <a:gd name="T6" fmla="+- 0 3115 3058"/>
                                                              <a:gd name="T7" fmla="*/ 3115 h 86"/>
                                                              <a:gd name="T8" fmla="+- 0 9514 5506"/>
                                                              <a:gd name="T9" fmla="*/ T8 w 4008"/>
                                                              <a:gd name="T10" fmla="+- 0 3101 3058"/>
                                                              <a:gd name="T11" fmla="*/ 3101 h 86"/>
                                                              <a:gd name="T12" fmla="+- 0 9425 5506"/>
                                                              <a:gd name="T13" fmla="*/ T12 w 4008"/>
                                                              <a:gd name="T14" fmla="+- 0 3058 3058"/>
                                                              <a:gd name="T15" fmla="*/ 3058 h 86"/>
                                                              <a:gd name="T16" fmla="+- 0 9426 5506"/>
                                                              <a:gd name="T17" fmla="*/ T16 w 4008"/>
                                                              <a:gd name="T18" fmla="+- 0 3086 3058"/>
                                                              <a:gd name="T19" fmla="*/ 3086 h 86"/>
                                                              <a:gd name="T20" fmla="+- 0 9442 5506"/>
                                                              <a:gd name="T21" fmla="*/ T20 w 4008"/>
                                                              <a:gd name="T22" fmla="+- 0 3086 3058"/>
                                                              <a:gd name="T23" fmla="*/ 3086 h 8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4008" h="86">
                                                                <a:moveTo>
                                                                  <a:pt x="3936" y="28"/>
                                                                </a:moveTo>
                                                                <a:lnTo>
                                                                  <a:pt x="3936" y="57"/>
                                                                </a:lnTo>
                                                                <a:lnTo>
                                                                  <a:pt x="4008" y="43"/>
                                                                </a:lnTo>
                                                                <a:lnTo>
                                                                  <a:pt x="3919" y="0"/>
                                                                </a:lnTo>
                                                                <a:lnTo>
                                                                  <a:pt x="3920" y="28"/>
                                                                </a:lnTo>
                                                                <a:lnTo>
                                                                  <a:pt x="3936" y="28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435369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4" name="Freeform 7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5506" y="3058"/>
                                                            <a:ext cx="4008" cy="86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9426 5506"/>
                                                              <a:gd name="T1" fmla="*/ T0 w 4008"/>
                                                              <a:gd name="T2" fmla="+- 0 3115 3058"/>
                                                              <a:gd name="T3" fmla="*/ 3115 h 86"/>
                                                              <a:gd name="T4" fmla="+- 0 9427 5506"/>
                                                              <a:gd name="T5" fmla="*/ T4 w 4008"/>
                                                              <a:gd name="T6" fmla="+- 0 3144 3058"/>
                                                              <a:gd name="T7" fmla="*/ 3144 h 86"/>
                                                              <a:gd name="T8" fmla="+- 0 9514 5506"/>
                                                              <a:gd name="T9" fmla="*/ T8 w 4008"/>
                                                              <a:gd name="T10" fmla="+- 0 3101 3058"/>
                                                              <a:gd name="T11" fmla="*/ 3101 h 86"/>
                                                              <a:gd name="T12" fmla="+- 0 9442 5506"/>
                                                              <a:gd name="T13" fmla="*/ T12 w 4008"/>
                                                              <a:gd name="T14" fmla="+- 0 3115 3058"/>
                                                              <a:gd name="T15" fmla="*/ 3115 h 86"/>
                                                              <a:gd name="T16" fmla="+- 0 9442 5506"/>
                                                              <a:gd name="T17" fmla="*/ T16 w 4008"/>
                                                              <a:gd name="T18" fmla="+- 0 3086 3058"/>
                                                              <a:gd name="T19" fmla="*/ 3086 h 86"/>
                                                              <a:gd name="T20" fmla="+- 0 9426 5506"/>
                                                              <a:gd name="T21" fmla="*/ T20 w 4008"/>
                                                              <a:gd name="T22" fmla="+- 0 3086 3058"/>
                                                              <a:gd name="T23" fmla="*/ 3086 h 86"/>
                                                              <a:gd name="T24" fmla="+- 0 5506 5506"/>
                                                              <a:gd name="T25" fmla="*/ T24 w 4008"/>
                                                              <a:gd name="T26" fmla="+- 0 3094 3058"/>
                                                              <a:gd name="T27" fmla="*/ 3094 h 86"/>
                                                              <a:gd name="T28" fmla="+- 0 5506 5506"/>
                                                              <a:gd name="T29" fmla="*/ T28 w 4008"/>
                                                              <a:gd name="T30" fmla="+- 0 3122 3058"/>
                                                              <a:gd name="T31" fmla="*/ 3122 h 86"/>
                                                              <a:gd name="T32" fmla="+- 0 9426 5506"/>
                                                              <a:gd name="T33" fmla="*/ T32 w 4008"/>
                                                              <a:gd name="T34" fmla="+- 0 3115 3058"/>
                                                              <a:gd name="T35" fmla="*/ 3115 h 8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4008" h="86">
                                                                <a:moveTo>
                                                                  <a:pt x="3920" y="57"/>
                                                                </a:moveTo>
                                                                <a:lnTo>
                                                                  <a:pt x="3921" y="86"/>
                                                                </a:lnTo>
                                                                <a:lnTo>
                                                                  <a:pt x="4008" y="43"/>
                                                                </a:lnTo>
                                                                <a:lnTo>
                                                                  <a:pt x="3936" y="57"/>
                                                                </a:lnTo>
                                                                <a:lnTo>
                                                                  <a:pt x="3936" y="28"/>
                                                                </a:lnTo>
                                                                <a:lnTo>
                                                                  <a:pt x="3920" y="28"/>
                                                                </a:lnTo>
                                                                <a:lnTo>
                                                                  <a:pt x="0" y="36"/>
                                                                </a:lnTo>
                                                                <a:lnTo>
                                                                  <a:pt x="0" y="64"/>
                                                                </a:lnTo>
                                                                <a:lnTo>
                                                                  <a:pt x="3920" y="57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435369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55" name="Group 26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754" y="4272"/>
                                                            <a:ext cx="1548" cy="1051"/>
                                                            <a:chOff x="1754" y="4272"/>
                                                            <a:chExt cx="1548" cy="1051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6" name="Freeform 69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754" y="4272"/>
                                                              <a:ext cx="1548" cy="1051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1754 1754"/>
                                                                <a:gd name="T1" fmla="*/ T0 w 1548"/>
                                                                <a:gd name="T2" fmla="+- 0 4272 4272"/>
                                                                <a:gd name="T3" fmla="*/ 4272 h 1051"/>
                                                                <a:gd name="T4" fmla="+- 0 1754 1754"/>
                                                                <a:gd name="T5" fmla="*/ T4 w 1548"/>
                                                                <a:gd name="T6" fmla="+- 0 5323 4272"/>
                                                                <a:gd name="T7" fmla="*/ 5323 h 1051"/>
                                                                <a:gd name="T8" fmla="+- 0 3302 1754"/>
                                                                <a:gd name="T9" fmla="*/ T8 w 1548"/>
                                                                <a:gd name="T10" fmla="+- 0 5323 4272"/>
                                                                <a:gd name="T11" fmla="*/ 5323 h 1051"/>
                                                                <a:gd name="T12" fmla="+- 0 3302 1754"/>
                                                                <a:gd name="T13" fmla="*/ T12 w 1548"/>
                                                                <a:gd name="T14" fmla="+- 0 4447 4272"/>
                                                                <a:gd name="T15" fmla="*/ 4447 h 1051"/>
                                                                <a:gd name="T16" fmla="+- 0 3127 1754"/>
                                                                <a:gd name="T17" fmla="*/ T16 w 1548"/>
                                                                <a:gd name="T18" fmla="+- 0 4272 4272"/>
                                                                <a:gd name="T19" fmla="*/ 4272 h 1051"/>
                                                                <a:gd name="T20" fmla="+- 0 1754 1754"/>
                                                                <a:gd name="T21" fmla="*/ T20 w 1548"/>
                                                                <a:gd name="T22" fmla="+- 0 4272 4272"/>
                                                                <a:gd name="T23" fmla="*/ 4272 h 1051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548" h="1051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1051"/>
                                                                  </a:lnTo>
                                                                  <a:lnTo>
                                                                    <a:pt x="1548" y="1051"/>
                                                                  </a:lnTo>
                                                                  <a:lnTo>
                                                                    <a:pt x="1548" y="175"/>
                                                                  </a:lnTo>
                                                                  <a:lnTo>
                                                                    <a:pt x="1373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C5E0B3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57" name="Group 27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754" y="4272"/>
                                                              <a:ext cx="1548" cy="1051"/>
                                                              <a:chOff x="1754" y="4272"/>
                                                              <a:chExt cx="1548" cy="1051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8" name="Freeform 68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754" y="4272"/>
                                                                <a:ext cx="1548" cy="1051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1754 1754"/>
                                                                  <a:gd name="T1" fmla="*/ T0 w 1548"/>
                                                                  <a:gd name="T2" fmla="+- 0 4272 4272"/>
                                                                  <a:gd name="T3" fmla="*/ 4272 h 1051"/>
                                                                  <a:gd name="T4" fmla="+- 0 3127 1754"/>
                                                                  <a:gd name="T5" fmla="*/ T4 w 1548"/>
                                                                  <a:gd name="T6" fmla="+- 0 4272 4272"/>
                                                                  <a:gd name="T7" fmla="*/ 4272 h 1051"/>
                                                                  <a:gd name="T8" fmla="+- 0 3302 1754"/>
                                                                  <a:gd name="T9" fmla="*/ T8 w 1548"/>
                                                                  <a:gd name="T10" fmla="+- 0 4447 4272"/>
                                                                  <a:gd name="T11" fmla="*/ 4447 h 1051"/>
                                                                  <a:gd name="T12" fmla="+- 0 3302 1754"/>
                                                                  <a:gd name="T13" fmla="*/ T12 w 1548"/>
                                                                  <a:gd name="T14" fmla="+- 0 5323 4272"/>
                                                                  <a:gd name="T15" fmla="*/ 5323 h 1051"/>
                                                                  <a:gd name="T16" fmla="+- 0 1754 1754"/>
                                                                  <a:gd name="T17" fmla="*/ T16 w 1548"/>
                                                                  <a:gd name="T18" fmla="+- 0 5323 4272"/>
                                                                  <a:gd name="T19" fmla="*/ 5323 h 1051"/>
                                                                  <a:gd name="T20" fmla="+- 0 1754 1754"/>
                                                                  <a:gd name="T21" fmla="*/ T20 w 1548"/>
                                                                  <a:gd name="T22" fmla="+- 0 4272 4272"/>
                                                                  <a:gd name="T23" fmla="*/ 4272 h 105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548" h="1051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1373" y="0"/>
                                                                    </a:lnTo>
                                                                    <a:lnTo>
                                                                      <a:pt x="1548" y="175"/>
                                                                    </a:lnTo>
                                                                    <a:lnTo>
                                                                      <a:pt x="1548" y="1051"/>
                                                                    </a:lnTo>
                                                                    <a:lnTo>
                                                                      <a:pt x="0" y="1051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6399">
                                                                <a:solidFill>
                                                                  <a:srgbClr val="40709B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9" name="Group 28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4171" y="4272"/>
                                                                <a:ext cx="1334" cy="1051"/>
                                                                <a:chOff x="4171" y="4272"/>
                                                                <a:chExt cx="1334" cy="1051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60" name="Freeform 67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4171" y="4272"/>
                                                                  <a:ext cx="1334" cy="1051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4171 4171"/>
                                                                    <a:gd name="T1" fmla="*/ T0 w 1334"/>
                                                                    <a:gd name="T2" fmla="+- 0 5323 4272"/>
                                                                    <a:gd name="T3" fmla="*/ 5323 h 1051"/>
                                                                    <a:gd name="T4" fmla="+- 0 5506 4171"/>
                                                                    <a:gd name="T5" fmla="*/ T4 w 1334"/>
                                                                    <a:gd name="T6" fmla="+- 0 5323 4272"/>
                                                                    <a:gd name="T7" fmla="*/ 5323 h 1051"/>
                                                                    <a:gd name="T8" fmla="+- 0 5506 4171"/>
                                                                    <a:gd name="T9" fmla="*/ T8 w 1334"/>
                                                                    <a:gd name="T10" fmla="+- 0 4272 4272"/>
                                                                    <a:gd name="T11" fmla="*/ 4272 h 1051"/>
                                                                    <a:gd name="T12" fmla="+- 0 4171 4171"/>
                                                                    <a:gd name="T13" fmla="*/ T12 w 1334"/>
                                                                    <a:gd name="T14" fmla="+- 0 4272 4272"/>
                                                                    <a:gd name="T15" fmla="*/ 4272 h 1051"/>
                                                                    <a:gd name="T16" fmla="+- 0 4171 4171"/>
                                                                    <a:gd name="T17" fmla="*/ T16 w 1334"/>
                                                                    <a:gd name="T18" fmla="+- 0 5323 4272"/>
                                                                    <a:gd name="T19" fmla="*/ 5323 h 105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1334" h="1051">
                                                                      <a:moveTo>
                                                                        <a:pt x="0" y="1051"/>
                                                                      </a:moveTo>
                                                                      <a:lnTo>
                                                                        <a:pt x="1335" y="1051"/>
                                                                      </a:lnTo>
                                                                      <a:lnTo>
                                                                        <a:pt x="1335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0" y="1051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5A9AD5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61" name="Group 29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4171" y="4272"/>
                                                                  <a:ext cx="1334" cy="1051"/>
                                                                  <a:chOff x="4171" y="4272"/>
                                                                  <a:chExt cx="1334" cy="1051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62" name="Freeform 66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4171" y="4272"/>
                                                                    <a:ext cx="1334" cy="1051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4171 4171"/>
                                                                      <a:gd name="T1" fmla="*/ T0 w 1334"/>
                                                                      <a:gd name="T2" fmla="+- 0 5323 4272"/>
                                                                      <a:gd name="T3" fmla="*/ 5323 h 1051"/>
                                                                      <a:gd name="T4" fmla="+- 0 5506 4171"/>
                                                                      <a:gd name="T5" fmla="*/ T4 w 1334"/>
                                                                      <a:gd name="T6" fmla="+- 0 5323 4272"/>
                                                                      <a:gd name="T7" fmla="*/ 5323 h 1051"/>
                                                                      <a:gd name="T8" fmla="+- 0 5506 4171"/>
                                                                      <a:gd name="T9" fmla="*/ T8 w 1334"/>
                                                                      <a:gd name="T10" fmla="+- 0 4272 4272"/>
                                                                      <a:gd name="T11" fmla="*/ 4272 h 1051"/>
                                                                      <a:gd name="T12" fmla="+- 0 4171 4171"/>
                                                                      <a:gd name="T13" fmla="*/ T12 w 1334"/>
                                                                      <a:gd name="T14" fmla="+- 0 4272 4272"/>
                                                                      <a:gd name="T15" fmla="*/ 4272 h 1051"/>
                                                                      <a:gd name="T16" fmla="+- 0 4171 4171"/>
                                                                      <a:gd name="T17" fmla="*/ T16 w 1334"/>
                                                                      <a:gd name="T18" fmla="+- 0 5323 4272"/>
                                                                      <a:gd name="T19" fmla="*/ 5323 h 1051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334" h="1051">
                                                                        <a:moveTo>
                                                                          <a:pt x="0" y="1051"/>
                                                                        </a:moveTo>
                                                                        <a:lnTo>
                                                                          <a:pt x="1335" y="1051"/>
                                                                        </a:lnTo>
                                                                        <a:lnTo>
                                                                          <a:pt x="1335" y="0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0" y="1051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6399">
                                                                    <a:solidFill>
                                                                      <a:srgbClr val="40709B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63" name="Group 30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3302" y="4754"/>
                                                                    <a:ext cx="871" cy="86"/>
                                                                    <a:chOff x="3302" y="4754"/>
                                                                    <a:chExt cx="871" cy="86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64" name="Freeform 65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3302" y="4754"/>
                                                                      <a:ext cx="871" cy="86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4099 3302"/>
                                                                        <a:gd name="T1" fmla="*/ T0 w 871"/>
                                                                        <a:gd name="T2" fmla="+- 0 4812 4754"/>
                                                                        <a:gd name="T3" fmla="*/ 4812 h 86"/>
                                                                        <a:gd name="T4" fmla="+- 0 4085 3302"/>
                                                                        <a:gd name="T5" fmla="*/ T4 w 871"/>
                                                                        <a:gd name="T6" fmla="+- 0 4812 4754"/>
                                                                        <a:gd name="T7" fmla="*/ 4812 h 86"/>
                                                                        <a:gd name="T8" fmla="+- 0 4085 3302"/>
                                                                        <a:gd name="T9" fmla="*/ T8 w 871"/>
                                                                        <a:gd name="T10" fmla="+- 0 4841 4754"/>
                                                                        <a:gd name="T11" fmla="*/ 4841 h 86"/>
                                                                        <a:gd name="T12" fmla="+- 0 4174 3302"/>
                                                                        <a:gd name="T13" fmla="*/ T12 w 871"/>
                                                                        <a:gd name="T14" fmla="+- 0 4798 4754"/>
                                                                        <a:gd name="T15" fmla="*/ 4798 h 86"/>
                                                                        <a:gd name="T16" fmla="+- 0 4099 3302"/>
                                                                        <a:gd name="T17" fmla="*/ T16 w 871"/>
                                                                        <a:gd name="T18" fmla="+- 0 4812 4754"/>
                                                                        <a:gd name="T19" fmla="*/ 4812 h 86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871" h="86">
                                                                          <a:moveTo>
                                                                            <a:pt x="797" y="58"/>
                                                                          </a:moveTo>
                                                                          <a:lnTo>
                                                                            <a:pt x="783" y="58"/>
                                                                          </a:lnTo>
                                                                          <a:lnTo>
                                                                            <a:pt x="783" y="87"/>
                                                                          </a:lnTo>
                                                                          <a:lnTo>
                                                                            <a:pt x="872" y="44"/>
                                                                          </a:lnTo>
                                                                          <a:lnTo>
                                                                            <a:pt x="797" y="58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435369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65" name="Freeform 64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3302" y="4754"/>
                                                                      <a:ext cx="871" cy="86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4099 3302"/>
                                                                        <a:gd name="T1" fmla="*/ T0 w 871"/>
                                                                        <a:gd name="T2" fmla="+- 0 4783 4754"/>
                                                                        <a:gd name="T3" fmla="*/ 4783 h 86"/>
                                                                        <a:gd name="T4" fmla="+- 0 4085 3302"/>
                                                                        <a:gd name="T5" fmla="*/ T4 w 871"/>
                                                                        <a:gd name="T6" fmla="+- 0 4754 4754"/>
                                                                        <a:gd name="T7" fmla="*/ 4754 h 86"/>
                                                                        <a:gd name="T8" fmla="+- 0 4085 3302"/>
                                                                        <a:gd name="T9" fmla="*/ T8 w 871"/>
                                                                        <a:gd name="T10" fmla="+- 0 4783 4754"/>
                                                                        <a:gd name="T11" fmla="*/ 4783 h 86"/>
                                                                        <a:gd name="T12" fmla="+- 0 4099 3302"/>
                                                                        <a:gd name="T13" fmla="*/ T12 w 871"/>
                                                                        <a:gd name="T14" fmla="+- 0 4783 4754"/>
                                                                        <a:gd name="T15" fmla="*/ 4783 h 86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871" h="86">
                                                                          <a:moveTo>
                                                                            <a:pt x="797" y="29"/>
                                                                          </a:moveTo>
                                                                          <a:lnTo>
                                                                            <a:pt x="783" y="0"/>
                                                                          </a:lnTo>
                                                                          <a:lnTo>
                                                                            <a:pt x="783" y="29"/>
                                                                          </a:lnTo>
                                                                          <a:lnTo>
                                                                            <a:pt x="797" y="29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435369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66" name="Freeform 63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3302" y="4754"/>
                                                                      <a:ext cx="871" cy="86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3302 3302"/>
                                                                        <a:gd name="T1" fmla="*/ T0 w 871"/>
                                                                        <a:gd name="T2" fmla="+- 0 4783 4754"/>
                                                                        <a:gd name="T3" fmla="*/ 4783 h 86"/>
                                                                        <a:gd name="T4" fmla="+- 0 3302 3302"/>
                                                                        <a:gd name="T5" fmla="*/ T4 w 871"/>
                                                                        <a:gd name="T6" fmla="+- 0 4812 4754"/>
                                                                        <a:gd name="T7" fmla="*/ 4812 h 86"/>
                                                                        <a:gd name="T8" fmla="+- 0 4099 3302"/>
                                                                        <a:gd name="T9" fmla="*/ T8 w 871"/>
                                                                        <a:gd name="T10" fmla="+- 0 4812 4754"/>
                                                                        <a:gd name="T11" fmla="*/ 4812 h 86"/>
                                                                        <a:gd name="T12" fmla="+- 0 4174 3302"/>
                                                                        <a:gd name="T13" fmla="*/ T12 w 871"/>
                                                                        <a:gd name="T14" fmla="+- 0 4798 4754"/>
                                                                        <a:gd name="T15" fmla="*/ 4798 h 86"/>
                                                                        <a:gd name="T16" fmla="+- 0 4085 3302"/>
                                                                        <a:gd name="T17" fmla="*/ T16 w 871"/>
                                                                        <a:gd name="T18" fmla="+- 0 4754 4754"/>
                                                                        <a:gd name="T19" fmla="*/ 4754 h 86"/>
                                                                        <a:gd name="T20" fmla="+- 0 4099 3302"/>
                                                                        <a:gd name="T21" fmla="*/ T20 w 871"/>
                                                                        <a:gd name="T22" fmla="+- 0 4783 4754"/>
                                                                        <a:gd name="T23" fmla="*/ 4783 h 86"/>
                                                                        <a:gd name="T24" fmla="+- 0 3302 3302"/>
                                                                        <a:gd name="T25" fmla="*/ T24 w 871"/>
                                                                        <a:gd name="T26" fmla="+- 0 4783 4754"/>
                                                                        <a:gd name="T27" fmla="*/ 4783 h 86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  <a:cxn ang="0">
                                                                          <a:pos x="T21" y="T23"/>
                                                                        </a:cxn>
                                                                        <a:cxn ang="0">
                                                                          <a:pos x="T25" y="T27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871" h="86">
                                                                          <a:moveTo>
                                                                            <a:pt x="0" y="29"/>
                                                                          </a:moveTo>
                                                                          <a:lnTo>
                                                                            <a:pt x="0" y="58"/>
                                                                          </a:lnTo>
                                                                          <a:lnTo>
                                                                            <a:pt x="797" y="58"/>
                                                                          </a:lnTo>
                                                                          <a:lnTo>
                                                                            <a:pt x="872" y="44"/>
                                                                          </a:lnTo>
                                                                          <a:lnTo>
                                                                            <a:pt x="783" y="0"/>
                                                                          </a:lnTo>
                                                                          <a:lnTo>
                                                                            <a:pt x="797" y="29"/>
                                                                          </a:lnTo>
                                                                          <a:lnTo>
                                                                            <a:pt x="0" y="29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435369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67" name="Group 31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6269" y="4272"/>
                                                                      <a:ext cx="1236" cy="1051"/>
                                                                      <a:chOff x="6269" y="4272"/>
                                                                      <a:chExt cx="1236" cy="1051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68" name="Freeform 6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269" y="4272"/>
                                                                        <a:ext cx="1236" cy="1051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444 6269"/>
                                                                          <a:gd name="T1" fmla="*/ T0 w 1236"/>
                                                                          <a:gd name="T2" fmla="+- 0 4272 4272"/>
                                                                          <a:gd name="T3" fmla="*/ 4272 h 1051"/>
                                                                          <a:gd name="T4" fmla="+- 0 6269 6269"/>
                                                                          <a:gd name="T5" fmla="*/ T4 w 1236"/>
                                                                          <a:gd name="T6" fmla="+- 0 4447 4272"/>
                                                                          <a:gd name="T7" fmla="*/ 4447 h 1051"/>
                                                                          <a:gd name="T8" fmla="+- 0 6269 6269"/>
                                                                          <a:gd name="T9" fmla="*/ T8 w 1236"/>
                                                                          <a:gd name="T10" fmla="+- 0 5323 4272"/>
                                                                          <a:gd name="T11" fmla="*/ 5323 h 1051"/>
                                                                          <a:gd name="T12" fmla="+- 0 7505 6269"/>
                                                                          <a:gd name="T13" fmla="*/ T12 w 1236"/>
                                                                          <a:gd name="T14" fmla="+- 0 5323 4272"/>
                                                                          <a:gd name="T15" fmla="*/ 5323 h 1051"/>
                                                                          <a:gd name="T16" fmla="+- 0 7505 6269"/>
                                                                          <a:gd name="T17" fmla="*/ T16 w 1236"/>
                                                                          <a:gd name="T18" fmla="+- 0 4447 4272"/>
                                                                          <a:gd name="T19" fmla="*/ 4447 h 1051"/>
                                                                          <a:gd name="T20" fmla="+- 0 7330 6269"/>
                                                                          <a:gd name="T21" fmla="*/ T20 w 1236"/>
                                                                          <a:gd name="T22" fmla="+- 0 4272 4272"/>
                                                                          <a:gd name="T23" fmla="*/ 4272 h 1051"/>
                                                                          <a:gd name="T24" fmla="+- 0 6444 6269"/>
                                                                          <a:gd name="T25" fmla="*/ T24 w 1236"/>
                                                                          <a:gd name="T26" fmla="+- 0 4272 4272"/>
                                                                          <a:gd name="T27" fmla="*/ 4272 h 1051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236" h="1051">
                                                                            <a:moveTo>
                                                                              <a:pt x="175" y="0"/>
                                                                            </a:moveTo>
                                                                            <a:lnTo>
                                                                              <a:pt x="0" y="175"/>
                                                                            </a:lnTo>
                                                                            <a:lnTo>
                                                                              <a:pt x="0" y="1051"/>
                                                                            </a:lnTo>
                                                                            <a:lnTo>
                                                                              <a:pt x="1236" y="1051"/>
                                                                            </a:lnTo>
                                                                            <a:lnTo>
                                                                              <a:pt x="1236" y="175"/>
                                                                            </a:lnTo>
                                                                            <a:lnTo>
                                                                              <a:pt x="1061" y="0"/>
                                                                            </a:lnTo>
                                                                            <a:lnTo>
                                                                              <a:pt x="175" y="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F4B08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69" name="Group 32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6269" y="4272"/>
                                                                        <a:ext cx="1236" cy="1051"/>
                                                                        <a:chOff x="6269" y="4272"/>
                                                                        <a:chExt cx="1236" cy="1051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70" name="Freeform 61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6269" y="4272"/>
                                                                          <a:ext cx="1236" cy="1051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6444 6269"/>
                                                                            <a:gd name="T1" fmla="*/ T0 w 1236"/>
                                                                            <a:gd name="T2" fmla="+- 0 4272 4272"/>
                                                                            <a:gd name="T3" fmla="*/ 4272 h 1051"/>
                                                                            <a:gd name="T4" fmla="+- 0 7330 6269"/>
                                                                            <a:gd name="T5" fmla="*/ T4 w 1236"/>
                                                                            <a:gd name="T6" fmla="+- 0 4272 4272"/>
                                                                            <a:gd name="T7" fmla="*/ 4272 h 1051"/>
                                                                            <a:gd name="T8" fmla="+- 0 7505 6269"/>
                                                                            <a:gd name="T9" fmla="*/ T8 w 1236"/>
                                                                            <a:gd name="T10" fmla="+- 0 4447 4272"/>
                                                                            <a:gd name="T11" fmla="*/ 4447 h 1051"/>
                                                                            <a:gd name="T12" fmla="+- 0 7505 6269"/>
                                                                            <a:gd name="T13" fmla="*/ T12 w 1236"/>
                                                                            <a:gd name="T14" fmla="+- 0 5323 4272"/>
                                                                            <a:gd name="T15" fmla="*/ 5323 h 1051"/>
                                                                            <a:gd name="T16" fmla="+- 0 6269 6269"/>
                                                                            <a:gd name="T17" fmla="*/ T16 w 1236"/>
                                                                            <a:gd name="T18" fmla="+- 0 5323 4272"/>
                                                                            <a:gd name="T19" fmla="*/ 5323 h 1051"/>
                                                                            <a:gd name="T20" fmla="+- 0 6269 6269"/>
                                                                            <a:gd name="T21" fmla="*/ T20 w 1236"/>
                                                                            <a:gd name="T22" fmla="+- 0 4447 4272"/>
                                                                            <a:gd name="T23" fmla="*/ 4447 h 1051"/>
                                                                            <a:gd name="T24" fmla="+- 0 6444 6269"/>
                                                                            <a:gd name="T25" fmla="*/ T24 w 1236"/>
                                                                            <a:gd name="T26" fmla="+- 0 4272 4272"/>
                                                                            <a:gd name="T27" fmla="*/ 4272 h 1051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236" h="1051">
                                                                              <a:moveTo>
                                                                                <a:pt x="175" y="0"/>
                                                                              </a:moveTo>
                                                                              <a:lnTo>
                                                                                <a:pt x="1061" y="0"/>
                                                                              </a:lnTo>
                                                                              <a:lnTo>
                                                                                <a:pt x="1236" y="175"/>
                                                                              </a:lnTo>
                                                                              <a:lnTo>
                                                                                <a:pt x="1236" y="1051"/>
                                                                              </a:lnTo>
                                                                              <a:lnTo>
                                                                                <a:pt x="0" y="1051"/>
                                                                              </a:lnTo>
                                                                              <a:lnTo>
                                                                                <a:pt x="0" y="175"/>
                                                                              </a:lnTo>
                                                                              <a:lnTo>
                                                                                <a:pt x="175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6399">
                                                                          <a:solidFill>
                                                                            <a:srgbClr val="40709B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71" name="Group 33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5506" y="4754"/>
                                                                          <a:ext cx="763" cy="86"/>
                                                                          <a:chOff x="5506" y="4754"/>
                                                                          <a:chExt cx="763" cy="86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72" name="Freeform 6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5506" y="4754"/>
                                                                            <a:ext cx="763" cy="86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6197 5506"/>
                                                                              <a:gd name="T1" fmla="*/ T0 w 763"/>
                                                                              <a:gd name="T2" fmla="+- 0 4812 4754"/>
                                                                              <a:gd name="T3" fmla="*/ 4812 h 86"/>
                                                                              <a:gd name="T4" fmla="+- 0 6182 5506"/>
                                                                              <a:gd name="T5" fmla="*/ T4 w 763"/>
                                                                              <a:gd name="T6" fmla="+- 0 4812 4754"/>
                                                                              <a:gd name="T7" fmla="*/ 4812 h 86"/>
                                                                              <a:gd name="T8" fmla="+- 0 6182 5506"/>
                                                                              <a:gd name="T9" fmla="*/ T8 w 763"/>
                                                                              <a:gd name="T10" fmla="+- 0 4841 4754"/>
                                                                              <a:gd name="T11" fmla="*/ 4841 h 86"/>
                                                                              <a:gd name="T12" fmla="+- 0 6269 5506"/>
                                                                              <a:gd name="T13" fmla="*/ T12 w 763"/>
                                                                              <a:gd name="T14" fmla="+- 0 4798 4754"/>
                                                                              <a:gd name="T15" fmla="*/ 4798 h 86"/>
                                                                              <a:gd name="T16" fmla="+- 0 6197 5506"/>
                                                                              <a:gd name="T17" fmla="*/ T16 w 763"/>
                                                                              <a:gd name="T18" fmla="+- 0 4812 4754"/>
                                                                              <a:gd name="T19" fmla="*/ 4812 h 86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763" h="86">
                                                                                <a:moveTo>
                                                                                  <a:pt x="691" y="58"/>
                                                                                </a:moveTo>
                                                                                <a:lnTo>
                                                                                  <a:pt x="676" y="58"/>
                                                                                </a:lnTo>
                                                                                <a:lnTo>
                                                                                  <a:pt x="676" y="87"/>
                                                                                </a:lnTo>
                                                                                <a:lnTo>
                                                                                  <a:pt x="763" y="44"/>
                                                                                </a:lnTo>
                                                                                <a:lnTo>
                                                                                  <a:pt x="691" y="58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435369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73" name="Freeform 59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5506" y="4754"/>
                                                                            <a:ext cx="763" cy="86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6197 5506"/>
                                                                              <a:gd name="T1" fmla="*/ T0 w 763"/>
                                                                              <a:gd name="T2" fmla="+- 0 4783 4754"/>
                                                                              <a:gd name="T3" fmla="*/ 4783 h 86"/>
                                                                              <a:gd name="T4" fmla="+- 0 6182 5506"/>
                                                                              <a:gd name="T5" fmla="*/ T4 w 763"/>
                                                                              <a:gd name="T6" fmla="+- 0 4754 4754"/>
                                                                              <a:gd name="T7" fmla="*/ 4754 h 86"/>
                                                                              <a:gd name="T8" fmla="+- 0 6182 5506"/>
                                                                              <a:gd name="T9" fmla="*/ T8 w 763"/>
                                                                              <a:gd name="T10" fmla="+- 0 4783 4754"/>
                                                                              <a:gd name="T11" fmla="*/ 4783 h 86"/>
                                                                              <a:gd name="T12" fmla="+- 0 6197 5506"/>
                                                                              <a:gd name="T13" fmla="*/ T12 w 763"/>
                                                                              <a:gd name="T14" fmla="+- 0 4783 4754"/>
                                                                              <a:gd name="T15" fmla="*/ 4783 h 86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763" h="86">
                                                                                <a:moveTo>
                                                                                  <a:pt x="691" y="29"/>
                                                                                </a:moveTo>
                                                                                <a:lnTo>
                                                                                  <a:pt x="676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676" y="29"/>
                                                                                </a:lnTo>
                                                                                <a:lnTo>
                                                                                  <a:pt x="691" y="29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435369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74" name="Freeform 58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5506" y="4754"/>
                                                                            <a:ext cx="763" cy="86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5506 5506"/>
                                                                              <a:gd name="T1" fmla="*/ T0 w 763"/>
                                                                              <a:gd name="T2" fmla="+- 0 4783 4754"/>
                                                                              <a:gd name="T3" fmla="*/ 4783 h 86"/>
                                                                              <a:gd name="T4" fmla="+- 0 5506 5506"/>
                                                                              <a:gd name="T5" fmla="*/ T4 w 763"/>
                                                                              <a:gd name="T6" fmla="+- 0 4812 4754"/>
                                                                              <a:gd name="T7" fmla="*/ 4812 h 86"/>
                                                                              <a:gd name="T8" fmla="+- 0 6197 5506"/>
                                                                              <a:gd name="T9" fmla="*/ T8 w 763"/>
                                                                              <a:gd name="T10" fmla="+- 0 4812 4754"/>
                                                                              <a:gd name="T11" fmla="*/ 4812 h 86"/>
                                                                              <a:gd name="T12" fmla="+- 0 6269 5506"/>
                                                                              <a:gd name="T13" fmla="*/ T12 w 763"/>
                                                                              <a:gd name="T14" fmla="+- 0 4798 4754"/>
                                                                              <a:gd name="T15" fmla="*/ 4798 h 86"/>
                                                                              <a:gd name="T16" fmla="+- 0 6182 5506"/>
                                                                              <a:gd name="T17" fmla="*/ T16 w 763"/>
                                                                              <a:gd name="T18" fmla="+- 0 4754 4754"/>
                                                                              <a:gd name="T19" fmla="*/ 4754 h 86"/>
                                                                              <a:gd name="T20" fmla="+- 0 6197 5506"/>
                                                                              <a:gd name="T21" fmla="*/ T20 w 763"/>
                                                                              <a:gd name="T22" fmla="+- 0 4783 4754"/>
                                                                              <a:gd name="T23" fmla="*/ 4783 h 86"/>
                                                                              <a:gd name="T24" fmla="+- 0 5506 5506"/>
                                                                              <a:gd name="T25" fmla="*/ T24 w 763"/>
                                                                              <a:gd name="T26" fmla="+- 0 4783 4754"/>
                                                                              <a:gd name="T27" fmla="*/ 4783 h 86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763" h="86">
                                                                                <a:moveTo>
                                                                                  <a:pt x="0" y="29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58"/>
                                                                                </a:lnTo>
                                                                                <a:lnTo>
                                                                                  <a:pt x="691" y="58"/>
                                                                                </a:lnTo>
                                                                                <a:lnTo>
                                                                                  <a:pt x="763" y="44"/>
                                                                                </a:lnTo>
                                                                                <a:lnTo>
                                                                                  <a:pt x="676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691" y="29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29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435369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75" name="Group 34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7978" y="4104"/>
                                                                            <a:ext cx="1236" cy="770"/>
                                                                            <a:chOff x="7978" y="4104"/>
                                                                            <a:chExt cx="1236" cy="770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76" name="Freeform 57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7978" y="4104"/>
                                                                              <a:ext cx="1236" cy="770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105 7978"/>
                                                                                <a:gd name="T1" fmla="*/ T0 w 1236"/>
                                                                                <a:gd name="T2" fmla="+- 0 4104 4104"/>
                                                                                <a:gd name="T3" fmla="*/ 4104 h 770"/>
                                                                                <a:gd name="T4" fmla="+- 0 7978 7978"/>
                                                                                <a:gd name="T5" fmla="*/ T4 w 1236"/>
                                                                                <a:gd name="T6" fmla="+- 0 4234 4104"/>
                                                                                <a:gd name="T7" fmla="*/ 4234 h 770"/>
                                                                                <a:gd name="T8" fmla="+- 0 7978 7978"/>
                                                                                <a:gd name="T9" fmla="*/ T8 w 1236"/>
                                                                                <a:gd name="T10" fmla="+- 0 4874 4104"/>
                                                                                <a:gd name="T11" fmla="*/ 4874 h 770"/>
                                                                                <a:gd name="T12" fmla="+- 0 9214 7978"/>
                                                                                <a:gd name="T13" fmla="*/ T12 w 1236"/>
                                                                                <a:gd name="T14" fmla="+- 0 4874 4104"/>
                                                                                <a:gd name="T15" fmla="*/ 4874 h 770"/>
                                                                                <a:gd name="T16" fmla="+- 0 9214 7978"/>
                                                                                <a:gd name="T17" fmla="*/ T16 w 1236"/>
                                                                                <a:gd name="T18" fmla="+- 0 4234 4104"/>
                                                                                <a:gd name="T19" fmla="*/ 4234 h 770"/>
                                                                                <a:gd name="T20" fmla="+- 0 9084 7978"/>
                                                                                <a:gd name="T21" fmla="*/ T20 w 1236"/>
                                                                                <a:gd name="T22" fmla="+- 0 4104 4104"/>
                                                                                <a:gd name="T23" fmla="*/ 4104 h 770"/>
                                                                                <a:gd name="T24" fmla="+- 0 8105 7978"/>
                                                                                <a:gd name="T25" fmla="*/ T24 w 1236"/>
                                                                                <a:gd name="T26" fmla="+- 0 4104 4104"/>
                                                                                <a:gd name="T27" fmla="*/ 4104 h 770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236" h="770">
                                                                                  <a:moveTo>
                                                                                    <a:pt x="127" y="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0" y="13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77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36" y="77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36" y="13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6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7" y="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F4B082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77" name="Group 35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7978" y="4104"/>
                                                                              <a:ext cx="1236" cy="770"/>
                                                                              <a:chOff x="7978" y="4104"/>
                                                                              <a:chExt cx="1236" cy="770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8" name="Freeform 56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7978" y="4104"/>
                                                                                <a:ext cx="1236" cy="770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105 7978"/>
                                                                                  <a:gd name="T1" fmla="*/ T0 w 1236"/>
                                                                                  <a:gd name="T2" fmla="+- 0 4104 4104"/>
                                                                                  <a:gd name="T3" fmla="*/ 4104 h 770"/>
                                                                                  <a:gd name="T4" fmla="+- 0 9084 7978"/>
                                                                                  <a:gd name="T5" fmla="*/ T4 w 1236"/>
                                                                                  <a:gd name="T6" fmla="+- 0 4104 4104"/>
                                                                                  <a:gd name="T7" fmla="*/ 4104 h 770"/>
                                                                                  <a:gd name="T8" fmla="+- 0 9214 7978"/>
                                                                                  <a:gd name="T9" fmla="*/ T8 w 1236"/>
                                                                                  <a:gd name="T10" fmla="+- 0 4234 4104"/>
                                                                                  <a:gd name="T11" fmla="*/ 4234 h 770"/>
                                                                                  <a:gd name="T12" fmla="+- 0 9214 7978"/>
                                                                                  <a:gd name="T13" fmla="*/ T12 w 1236"/>
                                                                                  <a:gd name="T14" fmla="+- 0 4874 4104"/>
                                                                                  <a:gd name="T15" fmla="*/ 4874 h 770"/>
                                                                                  <a:gd name="T16" fmla="+- 0 7978 7978"/>
                                                                                  <a:gd name="T17" fmla="*/ T16 w 1236"/>
                                                                                  <a:gd name="T18" fmla="+- 0 4874 4104"/>
                                                                                  <a:gd name="T19" fmla="*/ 4874 h 770"/>
                                                                                  <a:gd name="T20" fmla="+- 0 7978 7978"/>
                                                                                  <a:gd name="T21" fmla="*/ T20 w 1236"/>
                                                                                  <a:gd name="T22" fmla="+- 0 4234 4104"/>
                                                                                  <a:gd name="T23" fmla="*/ 4234 h 770"/>
                                                                                  <a:gd name="T24" fmla="+- 0 8105 7978"/>
                                                                                  <a:gd name="T25" fmla="*/ T24 w 1236"/>
                                                                                  <a:gd name="T26" fmla="+- 0 4104 4104"/>
                                                                                  <a:gd name="T27" fmla="*/ 4104 h 770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1236" h="770">
                                                                                    <a:moveTo>
                                                                                      <a:pt x="127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1106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236" y="13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236" y="77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77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3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27" y="0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noFill/>
                                                                              <a:ln w="6399">
                                                                                <a:solidFill>
                                                                                  <a:srgbClr val="40709B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9" name="Group 36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7498" y="4490"/>
                                                                                <a:ext cx="480" cy="319"/>
                                                                                <a:chOff x="7498" y="4490"/>
                                                                                <a:chExt cx="480" cy="319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80" name="Freeform 55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7498" y="4490"/>
                                                                                  <a:ext cx="480" cy="319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7498 7498"/>
                                                                                    <a:gd name="T1" fmla="*/ T0 w 480"/>
                                                                                    <a:gd name="T2" fmla="+- 0 4786 4490"/>
                                                                                    <a:gd name="T3" fmla="*/ 4786 h 319"/>
                                                                                    <a:gd name="T4" fmla="+- 0 7514 7498"/>
                                                                                    <a:gd name="T5" fmla="*/ T4 w 480"/>
                                                                                    <a:gd name="T6" fmla="+- 0 4810 4490"/>
                                                                                    <a:gd name="T7" fmla="*/ 4810 h 319"/>
                                                                                    <a:gd name="T8" fmla="+- 0 7913 7498"/>
                                                                                    <a:gd name="T9" fmla="*/ T8 w 480"/>
                                                                                    <a:gd name="T10" fmla="+- 0 4549 4490"/>
                                                                                    <a:gd name="T11" fmla="*/ 4549 h 319"/>
                                                                                    <a:gd name="T12" fmla="+- 0 7925 7498"/>
                                                                                    <a:gd name="T13" fmla="*/ T12 w 480"/>
                                                                                    <a:gd name="T14" fmla="+- 0 4541 4490"/>
                                                                                    <a:gd name="T15" fmla="*/ 4541 h 319"/>
                                                                                    <a:gd name="T16" fmla="+- 0 7930 7498"/>
                                                                                    <a:gd name="T17" fmla="*/ T16 w 480"/>
                                                                                    <a:gd name="T18" fmla="+- 0 4574 4490"/>
                                                                                    <a:gd name="T19" fmla="*/ 4574 h 319"/>
                                                                                    <a:gd name="T20" fmla="+- 0 7978 7498"/>
                                                                                    <a:gd name="T21" fmla="*/ T20 w 480"/>
                                                                                    <a:gd name="T22" fmla="+- 0 4490 4490"/>
                                                                                    <a:gd name="T23" fmla="*/ 4490 h 319"/>
                                                                                    <a:gd name="T24" fmla="+- 0 7910 7498"/>
                                                                                    <a:gd name="T25" fmla="*/ T24 w 480"/>
                                                                                    <a:gd name="T26" fmla="+- 0 4517 4490"/>
                                                                                    <a:gd name="T27" fmla="*/ 4517 h 319"/>
                                                                                    <a:gd name="T28" fmla="+- 0 7897 7498"/>
                                                                                    <a:gd name="T29" fmla="*/ T28 w 480"/>
                                                                                    <a:gd name="T30" fmla="+- 0 4526 4490"/>
                                                                                    <a:gd name="T31" fmla="*/ 4526 h 319"/>
                                                                                    <a:gd name="T32" fmla="+- 0 7498 7498"/>
                                                                                    <a:gd name="T33" fmla="*/ T32 w 480"/>
                                                                                    <a:gd name="T34" fmla="+- 0 4786 4490"/>
                                                                                    <a:gd name="T35" fmla="*/ 4786 h 319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480" h="319">
                                                                                      <a:moveTo>
                                                                                        <a:pt x="0" y="296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6" y="32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5" y="5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27" y="5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2" y="8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8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2" y="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99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296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435369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81" name="Freeform 54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7498" y="4490"/>
                                                                                  <a:ext cx="480" cy="319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7910 7498"/>
                                                                                    <a:gd name="T1" fmla="*/ T0 w 480"/>
                                                                                    <a:gd name="T2" fmla="+- 0 4517 4490"/>
                                                                                    <a:gd name="T3" fmla="*/ 4517 h 319"/>
                                                                                    <a:gd name="T4" fmla="+- 0 7978 7498"/>
                                                                                    <a:gd name="T5" fmla="*/ T4 w 480"/>
                                                                                    <a:gd name="T6" fmla="+- 0 4490 4490"/>
                                                                                    <a:gd name="T7" fmla="*/ 4490 h 319"/>
                                                                                    <a:gd name="T8" fmla="+- 0 7882 7498"/>
                                                                                    <a:gd name="T9" fmla="*/ T8 w 480"/>
                                                                                    <a:gd name="T10" fmla="+- 0 4502 4490"/>
                                                                                    <a:gd name="T11" fmla="*/ 4502 h 319"/>
                                                                                    <a:gd name="T12" fmla="+- 0 7897 7498"/>
                                                                                    <a:gd name="T13" fmla="*/ T12 w 480"/>
                                                                                    <a:gd name="T14" fmla="+- 0 4526 4490"/>
                                                                                    <a:gd name="T15" fmla="*/ 4526 h 319"/>
                                                                                    <a:gd name="T16" fmla="+- 0 7910 7498"/>
                                                                                    <a:gd name="T17" fmla="*/ T16 w 480"/>
                                                                                    <a:gd name="T18" fmla="+- 0 4517 4490"/>
                                                                                    <a:gd name="T19" fmla="*/ 4517 h 319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480" h="319">
                                                                                      <a:moveTo>
                                                                                        <a:pt x="412" y="27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48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4" y="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99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2" y="27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435369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82" name="Freeform 53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7498" y="4490"/>
                                                                                  <a:ext cx="480" cy="319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7930 7498"/>
                                                                                    <a:gd name="T1" fmla="*/ T0 w 480"/>
                                                                                    <a:gd name="T2" fmla="+- 0 4574 4490"/>
                                                                                    <a:gd name="T3" fmla="*/ 4574 h 319"/>
                                                                                    <a:gd name="T4" fmla="+- 0 7925 7498"/>
                                                                                    <a:gd name="T5" fmla="*/ T4 w 480"/>
                                                                                    <a:gd name="T6" fmla="+- 0 4541 4490"/>
                                                                                    <a:gd name="T7" fmla="*/ 4541 h 319"/>
                                                                                    <a:gd name="T8" fmla="+- 0 7913 7498"/>
                                                                                    <a:gd name="T9" fmla="*/ T8 w 480"/>
                                                                                    <a:gd name="T10" fmla="+- 0 4549 4490"/>
                                                                                    <a:gd name="T11" fmla="*/ 4549 h 319"/>
                                                                                    <a:gd name="T12" fmla="+- 0 7930 7498"/>
                                                                                    <a:gd name="T13" fmla="*/ T12 w 480"/>
                                                                                    <a:gd name="T14" fmla="+- 0 4574 4490"/>
                                                                                    <a:gd name="T15" fmla="*/ 4574 h 319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480" h="319">
                                                                                      <a:moveTo>
                                                                                        <a:pt x="432" y="84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427" y="5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5" y="5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2" y="84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435369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83" name="Group 37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9514" y="5033"/>
                                                                                  <a:ext cx="1236" cy="768"/>
                                                                                  <a:chOff x="9514" y="5033"/>
                                                                                  <a:chExt cx="1236" cy="768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84" name="Freeform 52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9514" y="5033"/>
                                                                                    <a:ext cx="1236" cy="768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9641 9514"/>
                                                                                      <a:gd name="T1" fmla="*/ T0 w 1236"/>
                                                                                      <a:gd name="T2" fmla="+- 0 5033 5033"/>
                                                                                      <a:gd name="T3" fmla="*/ 5033 h 768"/>
                                                                                      <a:gd name="T4" fmla="+- 0 9514 9514"/>
                                                                                      <a:gd name="T5" fmla="*/ T4 w 1236"/>
                                                                                      <a:gd name="T6" fmla="+- 0 5160 5033"/>
                                                                                      <a:gd name="T7" fmla="*/ 5160 h 768"/>
                                                                                      <a:gd name="T8" fmla="+- 0 9514 9514"/>
                                                                                      <a:gd name="T9" fmla="*/ T8 w 1236"/>
                                                                                      <a:gd name="T10" fmla="+- 0 5801 5033"/>
                                                                                      <a:gd name="T11" fmla="*/ 5801 h 768"/>
                                                                                      <a:gd name="T12" fmla="+- 0 10750 9514"/>
                                                                                      <a:gd name="T13" fmla="*/ T12 w 1236"/>
                                                                                      <a:gd name="T14" fmla="+- 0 5801 5033"/>
                                                                                      <a:gd name="T15" fmla="*/ 5801 h 768"/>
                                                                                      <a:gd name="T16" fmla="+- 0 10750 9514"/>
                                                                                      <a:gd name="T17" fmla="*/ T16 w 1236"/>
                                                                                      <a:gd name="T18" fmla="+- 0 5160 5033"/>
                                                                                      <a:gd name="T19" fmla="*/ 5160 h 768"/>
                                                                                      <a:gd name="T20" fmla="+- 0 10620 9514"/>
                                                                                      <a:gd name="T21" fmla="*/ T20 w 1236"/>
                                                                                      <a:gd name="T22" fmla="+- 0 5033 5033"/>
                                                                                      <a:gd name="T23" fmla="*/ 5033 h 768"/>
                                                                                      <a:gd name="T24" fmla="+- 0 9641 9514"/>
                                                                                      <a:gd name="T25" fmla="*/ T24 w 1236"/>
                                                                                      <a:gd name="T26" fmla="+- 0 5033 5033"/>
                                                                                      <a:gd name="T27" fmla="*/ 5033 h 768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36" h="768">
                                                                                        <a:moveTo>
                                                                                          <a:pt x="127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0" y="1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36" y="7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36" y="1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6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4B082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85" name="Group 38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9514" y="5033"/>
                                                                                    <a:ext cx="1236" cy="768"/>
                                                                                    <a:chOff x="9514" y="5033"/>
                                                                                    <a:chExt cx="1236" cy="768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86" name="Freeform 51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9514" y="5033"/>
                                                                                      <a:ext cx="1236" cy="768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9641 9514"/>
                                                                                        <a:gd name="T1" fmla="*/ T0 w 1236"/>
                                                                                        <a:gd name="T2" fmla="+- 0 5033 5033"/>
                                                                                        <a:gd name="T3" fmla="*/ 5033 h 768"/>
                                                                                        <a:gd name="T4" fmla="+- 0 10620 9514"/>
                                                                                        <a:gd name="T5" fmla="*/ T4 w 1236"/>
                                                                                        <a:gd name="T6" fmla="+- 0 5033 5033"/>
                                                                                        <a:gd name="T7" fmla="*/ 5033 h 768"/>
                                                                                        <a:gd name="T8" fmla="+- 0 10750 9514"/>
                                                                                        <a:gd name="T9" fmla="*/ T8 w 1236"/>
                                                                                        <a:gd name="T10" fmla="+- 0 5160 5033"/>
                                                                                        <a:gd name="T11" fmla="*/ 5160 h 768"/>
                                                                                        <a:gd name="T12" fmla="+- 0 10750 9514"/>
                                                                                        <a:gd name="T13" fmla="*/ T12 w 1236"/>
                                                                                        <a:gd name="T14" fmla="+- 0 5801 5033"/>
                                                                                        <a:gd name="T15" fmla="*/ 5801 h 768"/>
                                                                                        <a:gd name="T16" fmla="+- 0 9514 9514"/>
                                                                                        <a:gd name="T17" fmla="*/ T16 w 1236"/>
                                                                                        <a:gd name="T18" fmla="+- 0 5801 5033"/>
                                                                                        <a:gd name="T19" fmla="*/ 5801 h 768"/>
                                                                                        <a:gd name="T20" fmla="+- 0 9514 9514"/>
                                                                                        <a:gd name="T21" fmla="*/ T20 w 1236"/>
                                                                                        <a:gd name="T22" fmla="+- 0 5160 5033"/>
                                                                                        <a:gd name="T23" fmla="*/ 5160 h 768"/>
                                                                                        <a:gd name="T24" fmla="+- 0 9641 9514"/>
                                                                                        <a:gd name="T25" fmla="*/ T24 w 1236"/>
                                                                                        <a:gd name="T26" fmla="+- 0 5033 5033"/>
                                                                                        <a:gd name="T27" fmla="*/ 5033 h 768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236" h="768">
                                                                                          <a:moveTo>
                                                                                            <a:pt x="127" y="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106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36" y="12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36" y="76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76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2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7" y="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noFill/>
                                                                                    <a:ln w="6399">
                                                                                      <a:solidFill>
                                                                                        <a:srgbClr val="40709B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solidFill>
                                                                                            <a:srgbClr val="FFFFFF"/>
                                                                                          </a:solidFill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87" name="Group 39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7502" y="4783"/>
                                                                                      <a:ext cx="2011" cy="648"/>
                                                                                      <a:chOff x="7502" y="4783"/>
                                                                                      <a:chExt cx="2011" cy="648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8" name="Freeform 50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7502" y="4783"/>
                                                                                        <a:ext cx="2011" cy="64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439 7502"/>
                                                                                          <a:gd name="T1" fmla="*/ T0 w 2011"/>
                                                                                          <a:gd name="T2" fmla="+- 0 5410 4783"/>
                                                                                          <a:gd name="T3" fmla="*/ 5410 h 648"/>
                                                                                          <a:gd name="T4" fmla="+- 0 9426 7502"/>
                                                                                          <a:gd name="T5" fmla="*/ T4 w 2011"/>
                                                                                          <a:gd name="T6" fmla="+- 0 5405 4783"/>
                                                                                          <a:gd name="T7" fmla="*/ 5405 h 648"/>
                                                                                          <a:gd name="T8" fmla="+- 0 9418 7502"/>
                                                                                          <a:gd name="T9" fmla="*/ T8 w 2011"/>
                                                                                          <a:gd name="T10" fmla="+- 0 5431 4783"/>
                                                                                          <a:gd name="T11" fmla="*/ 5431 h 648"/>
                                                                                          <a:gd name="T12" fmla="+- 0 9514 7502"/>
                                                                                          <a:gd name="T13" fmla="*/ T12 w 2011"/>
                                                                                          <a:gd name="T14" fmla="+- 0 5417 4783"/>
                                                                                          <a:gd name="T15" fmla="*/ 5417 h 648"/>
                                                                                          <a:gd name="T16" fmla="+- 0 9439 7502"/>
                                                                                          <a:gd name="T17" fmla="*/ T16 w 2011"/>
                                                                                          <a:gd name="T18" fmla="+- 0 5410 4783"/>
                                                                                          <a:gd name="T19" fmla="*/ 5410 h 64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2011" h="648">
                                                                                            <a:moveTo>
                                                                                              <a:pt x="1937" y="627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924" y="62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16" y="6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012" y="63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37" y="627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435369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89" name="Freeform 49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7502" y="4783"/>
                                                                                        <a:ext cx="2011" cy="64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449 7502"/>
                                                                                          <a:gd name="T1" fmla="*/ T0 w 2011"/>
                                                                                          <a:gd name="T2" fmla="+- 0 5381 4783"/>
                                                                                          <a:gd name="T3" fmla="*/ 5381 h 648"/>
                                                                                          <a:gd name="T4" fmla="+- 0 9444 7502"/>
                                                                                          <a:gd name="T5" fmla="*/ T4 w 2011"/>
                                                                                          <a:gd name="T6" fmla="+- 0 5350 4783"/>
                                                                                          <a:gd name="T7" fmla="*/ 5350 h 648"/>
                                                                                          <a:gd name="T8" fmla="+- 0 9435 7502"/>
                                                                                          <a:gd name="T9" fmla="*/ T8 w 2011"/>
                                                                                          <a:gd name="T10" fmla="+- 0 5377 4783"/>
                                                                                          <a:gd name="T11" fmla="*/ 5377 h 648"/>
                                                                                          <a:gd name="T12" fmla="+- 0 9449 7502"/>
                                                                                          <a:gd name="T13" fmla="*/ T12 w 2011"/>
                                                                                          <a:gd name="T14" fmla="+- 0 5381 4783"/>
                                                                                          <a:gd name="T15" fmla="*/ 5381 h 64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2011" h="648">
                                                                                            <a:moveTo>
                                                                                              <a:pt x="1947" y="598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942" y="56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33" y="59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47" y="598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435369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90" name="Freeform 48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7502" y="4783"/>
                                                                                        <a:ext cx="2011" cy="64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7510 7502"/>
                                                                                          <a:gd name="T1" fmla="*/ T0 w 2011"/>
                                                                                          <a:gd name="T2" fmla="+- 0 4783 4783"/>
                                                                                          <a:gd name="T3" fmla="*/ 4783 h 648"/>
                                                                                          <a:gd name="T4" fmla="+- 0 7502 7502"/>
                                                                                          <a:gd name="T5" fmla="*/ T4 w 2011"/>
                                                                                          <a:gd name="T6" fmla="+- 0 4810 4783"/>
                                                                                          <a:gd name="T7" fmla="*/ 4810 h 648"/>
                                                                                          <a:gd name="T8" fmla="+- 0 9426 7502"/>
                                                                                          <a:gd name="T9" fmla="*/ T8 w 2011"/>
                                                                                          <a:gd name="T10" fmla="+- 0 5405 4783"/>
                                                                                          <a:gd name="T11" fmla="*/ 5405 h 648"/>
                                                                                          <a:gd name="T12" fmla="+- 0 9439 7502"/>
                                                                                          <a:gd name="T13" fmla="*/ T12 w 2011"/>
                                                                                          <a:gd name="T14" fmla="+- 0 5410 4783"/>
                                                                                          <a:gd name="T15" fmla="*/ 5410 h 648"/>
                                                                                          <a:gd name="T16" fmla="+- 0 9514 7502"/>
                                                                                          <a:gd name="T17" fmla="*/ T16 w 2011"/>
                                                                                          <a:gd name="T18" fmla="+- 0 5417 4783"/>
                                                                                          <a:gd name="T19" fmla="*/ 5417 h 648"/>
                                                                                          <a:gd name="T20" fmla="+- 0 9444 7502"/>
                                                                                          <a:gd name="T21" fmla="*/ T20 w 2011"/>
                                                                                          <a:gd name="T22" fmla="+- 0 5350 4783"/>
                                                                                          <a:gd name="T23" fmla="*/ 5350 h 648"/>
                                                                                          <a:gd name="T24" fmla="+- 0 9449 7502"/>
                                                                                          <a:gd name="T25" fmla="*/ T24 w 2011"/>
                                                                                          <a:gd name="T26" fmla="+- 0 5381 4783"/>
                                                                                          <a:gd name="T27" fmla="*/ 5381 h 648"/>
                                                                                          <a:gd name="T28" fmla="+- 0 9435 7502"/>
                                                                                          <a:gd name="T29" fmla="*/ T28 w 2011"/>
                                                                                          <a:gd name="T30" fmla="+- 0 5377 4783"/>
                                                                                          <a:gd name="T31" fmla="*/ 5377 h 648"/>
                                                                                          <a:gd name="T32" fmla="+- 0 7510 7502"/>
                                                                                          <a:gd name="T33" fmla="*/ T32 w 2011"/>
                                                                                          <a:gd name="T34" fmla="+- 0 4783 4783"/>
                                                                                          <a:gd name="T35" fmla="*/ 4783 h 64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1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5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9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3" y="T3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2011" h="648">
                                                                                            <a:moveTo>
                                                                                              <a:pt x="8" y="0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0" y="2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24" y="62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37" y="62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012" y="63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42" y="56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47" y="59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33" y="59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0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435369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91" name="Group 40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8426" y="2566"/>
                                                                                        <a:ext cx="228" cy="1538"/>
                                                                                        <a:chOff x="8426" y="2566"/>
                                                                                        <a:chExt cx="228" cy="1538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92" name="Freeform 47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8426" y="2566"/>
                                                                                          <a:ext cx="228" cy="1538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8542 8426"/>
                                                                                            <a:gd name="T1" fmla="*/ T0 w 228"/>
                                                                                            <a:gd name="T2" fmla="+- 0 4104 2566"/>
                                                                                            <a:gd name="T3" fmla="*/ 4104 h 1538"/>
                                                                                            <a:gd name="T4" fmla="+- 0 8654 8426"/>
                                                                                            <a:gd name="T5" fmla="*/ T4 w 228"/>
                                                                                            <a:gd name="T6" fmla="+- 0 3991 2566"/>
                                                                                            <a:gd name="T7" fmla="*/ 3991 h 1538"/>
                                                                                            <a:gd name="T8" fmla="+- 0 8597 8426"/>
                                                                                            <a:gd name="T9" fmla="*/ T8 w 228"/>
                                                                                            <a:gd name="T10" fmla="+- 0 3991 2566"/>
                                                                                            <a:gd name="T11" fmla="*/ 3991 h 1538"/>
                                                                                            <a:gd name="T12" fmla="+- 0 8597 8426"/>
                                                                                            <a:gd name="T13" fmla="*/ T12 w 228"/>
                                                                                            <a:gd name="T14" fmla="+- 0 2678 2566"/>
                                                                                            <a:gd name="T15" fmla="*/ 2678 h 1538"/>
                                                                                            <a:gd name="T16" fmla="+- 0 8654 8426"/>
                                                                                            <a:gd name="T17" fmla="*/ T16 w 228"/>
                                                                                            <a:gd name="T18" fmla="+- 0 2678 2566"/>
                                                                                            <a:gd name="T19" fmla="*/ 2678 h 1538"/>
                                                                                            <a:gd name="T20" fmla="+- 0 8542 8426"/>
                                                                                            <a:gd name="T21" fmla="*/ T20 w 228"/>
                                                                                            <a:gd name="T22" fmla="+- 0 2566 2566"/>
                                                                                            <a:gd name="T23" fmla="*/ 2566 h 1538"/>
                                                                                            <a:gd name="T24" fmla="+- 0 8426 8426"/>
                                                                                            <a:gd name="T25" fmla="*/ T24 w 228"/>
                                                                                            <a:gd name="T26" fmla="+- 0 2678 2566"/>
                                                                                            <a:gd name="T27" fmla="*/ 2678 h 1538"/>
                                                                                            <a:gd name="T28" fmla="+- 0 8484 8426"/>
                                                                                            <a:gd name="T29" fmla="*/ T28 w 228"/>
                                                                                            <a:gd name="T30" fmla="+- 0 2678 2566"/>
                                                                                            <a:gd name="T31" fmla="*/ 2678 h 1538"/>
                                                                                            <a:gd name="T32" fmla="+- 0 8484 8426"/>
                                                                                            <a:gd name="T33" fmla="*/ T32 w 228"/>
                                                                                            <a:gd name="T34" fmla="+- 0 3991 2566"/>
                                                                                            <a:gd name="T35" fmla="*/ 3991 h 1538"/>
                                                                                            <a:gd name="T36" fmla="+- 0 8426 8426"/>
                                                                                            <a:gd name="T37" fmla="*/ T36 w 228"/>
                                                                                            <a:gd name="T38" fmla="+- 0 3991 2566"/>
                                                                                            <a:gd name="T39" fmla="*/ 3991 h 1538"/>
                                                                                            <a:gd name="T40" fmla="+- 0 8542 8426"/>
                                                                                            <a:gd name="T41" fmla="*/ T40 w 228"/>
                                                                                            <a:gd name="T42" fmla="+- 0 4104 2566"/>
                                                                                            <a:gd name="T43" fmla="*/ 4104 h 1538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9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3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7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1" y="T43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228" h="1538">
                                                                                              <a:moveTo>
                                                                                                <a:pt x="116" y="1538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228" y="14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1" y="14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1" y="11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8" y="11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6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1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8" y="11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8" y="14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4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6" y="1538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5A9AD5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93" name="Group 41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8426" y="2566"/>
                                                                                          <a:ext cx="228" cy="1538"/>
                                                                                          <a:chOff x="8426" y="2566"/>
                                                                                          <a:chExt cx="228" cy="1538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94" name="Freeform 46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8426" y="2566"/>
                                                                                            <a:ext cx="228" cy="153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8426 8426"/>
                                                                                              <a:gd name="T1" fmla="*/ T0 w 228"/>
                                                                                              <a:gd name="T2" fmla="+- 0 2678 2566"/>
                                                                                              <a:gd name="T3" fmla="*/ 2678 h 1538"/>
                                                                                              <a:gd name="T4" fmla="+- 0 8542 8426"/>
                                                                                              <a:gd name="T5" fmla="*/ T4 w 228"/>
                                                                                              <a:gd name="T6" fmla="+- 0 2566 2566"/>
                                                                                              <a:gd name="T7" fmla="*/ 2566 h 1538"/>
                                                                                              <a:gd name="T8" fmla="+- 0 8654 8426"/>
                                                                                              <a:gd name="T9" fmla="*/ T8 w 228"/>
                                                                                              <a:gd name="T10" fmla="+- 0 2678 2566"/>
                                                                                              <a:gd name="T11" fmla="*/ 2678 h 1538"/>
                                                                                              <a:gd name="T12" fmla="+- 0 8597 8426"/>
                                                                                              <a:gd name="T13" fmla="*/ T12 w 228"/>
                                                                                              <a:gd name="T14" fmla="+- 0 2678 2566"/>
                                                                                              <a:gd name="T15" fmla="*/ 2678 h 1538"/>
                                                                                              <a:gd name="T16" fmla="+- 0 8597 8426"/>
                                                                                              <a:gd name="T17" fmla="*/ T16 w 228"/>
                                                                                              <a:gd name="T18" fmla="+- 0 3991 2566"/>
                                                                                              <a:gd name="T19" fmla="*/ 3991 h 1538"/>
                                                                                              <a:gd name="T20" fmla="+- 0 8654 8426"/>
                                                                                              <a:gd name="T21" fmla="*/ T20 w 228"/>
                                                                                              <a:gd name="T22" fmla="+- 0 3991 2566"/>
                                                                                              <a:gd name="T23" fmla="*/ 3991 h 1538"/>
                                                                                              <a:gd name="T24" fmla="+- 0 8542 8426"/>
                                                                                              <a:gd name="T25" fmla="*/ T24 w 228"/>
                                                                                              <a:gd name="T26" fmla="+- 0 4104 2566"/>
                                                                                              <a:gd name="T27" fmla="*/ 4104 h 1538"/>
                                                                                              <a:gd name="T28" fmla="+- 0 8426 8426"/>
                                                                                              <a:gd name="T29" fmla="*/ T28 w 228"/>
                                                                                              <a:gd name="T30" fmla="+- 0 3991 2566"/>
                                                                                              <a:gd name="T31" fmla="*/ 3991 h 1538"/>
                                                                                              <a:gd name="T32" fmla="+- 0 8484 8426"/>
                                                                                              <a:gd name="T33" fmla="*/ T32 w 228"/>
                                                                                              <a:gd name="T34" fmla="+- 0 3991 2566"/>
                                                                                              <a:gd name="T35" fmla="*/ 3991 h 1538"/>
                                                                                              <a:gd name="T36" fmla="+- 0 8484 8426"/>
                                                                                              <a:gd name="T37" fmla="*/ T36 w 228"/>
                                                                                              <a:gd name="T38" fmla="+- 0 2678 2566"/>
                                                                                              <a:gd name="T39" fmla="*/ 2678 h 1538"/>
                                                                                              <a:gd name="T40" fmla="+- 0 8426 8426"/>
                                                                                              <a:gd name="T41" fmla="*/ T40 w 228"/>
                                                                                              <a:gd name="T42" fmla="+- 0 2678 2566"/>
                                                                                              <a:gd name="T43" fmla="*/ 2678 h 153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7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1" y="T43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228" h="1538">
                                                                                                <a:moveTo>
                                                                                                  <a:pt x="0" y="112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116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8" y="1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1" y="1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1" y="14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8" y="14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6" y="153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4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14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1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12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noFill/>
                                                                                          <a:ln w="6399">
                                                                                            <a:solidFill>
                                                                                              <a:srgbClr val="40709B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09E8E84-426E-40DD-AFC4-6F175D3DCCD1}">
                                                                                              <a14:hiddenFill xmlns:a14="http://schemas.microsoft.com/office/drawing/2010/main">
                                                                                                <a:solidFill>
                                                                                                  <a:srgbClr val="FFFFFF"/>
                                                                                                </a:solidFill>
                                                                                              </a14:hiddenFill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95" name="Group 42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10018" y="3502"/>
                                                                                            <a:ext cx="228" cy="1538"/>
                                                                                            <a:chOff x="10018" y="3502"/>
                                                                                            <a:chExt cx="228" cy="1538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96" name="Freeform 45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10018" y="3502"/>
                                                                                              <a:ext cx="228" cy="1538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10130 10018"/>
                                                                                                <a:gd name="T1" fmla="*/ T0 w 228"/>
                                                                                                <a:gd name="T2" fmla="+- 0 5040 3502"/>
                                                                                                <a:gd name="T3" fmla="*/ 5040 h 1538"/>
                                                                                                <a:gd name="T4" fmla="+- 0 10246 10018"/>
                                                                                                <a:gd name="T5" fmla="*/ T4 w 228"/>
                                                                                                <a:gd name="T6" fmla="+- 0 4927 3502"/>
                                                                                                <a:gd name="T7" fmla="*/ 4927 h 1538"/>
                                                                                                <a:gd name="T8" fmla="+- 0 10188 10018"/>
                                                                                                <a:gd name="T9" fmla="*/ T8 w 228"/>
                                                                                                <a:gd name="T10" fmla="+- 0 4927 3502"/>
                                                                                                <a:gd name="T11" fmla="*/ 4927 h 1538"/>
                                                                                                <a:gd name="T12" fmla="+- 0 10188 10018"/>
                                                                                                <a:gd name="T13" fmla="*/ T12 w 228"/>
                                                                                                <a:gd name="T14" fmla="+- 0 3614 3502"/>
                                                                                                <a:gd name="T15" fmla="*/ 3614 h 1538"/>
                                                                                                <a:gd name="T16" fmla="+- 0 10246 10018"/>
                                                                                                <a:gd name="T17" fmla="*/ T16 w 228"/>
                                                                                                <a:gd name="T18" fmla="+- 0 3614 3502"/>
                                                                                                <a:gd name="T19" fmla="*/ 3614 h 1538"/>
                                                                                                <a:gd name="T20" fmla="+- 0 10130 10018"/>
                                                                                                <a:gd name="T21" fmla="*/ T20 w 228"/>
                                                                                                <a:gd name="T22" fmla="+- 0 3502 3502"/>
                                                                                                <a:gd name="T23" fmla="*/ 3502 h 1538"/>
                                                                                                <a:gd name="T24" fmla="+- 0 10018 10018"/>
                                                                                                <a:gd name="T25" fmla="*/ T24 w 228"/>
                                                                                                <a:gd name="T26" fmla="+- 0 3614 3502"/>
                                                                                                <a:gd name="T27" fmla="*/ 3614 h 1538"/>
                                                                                                <a:gd name="T28" fmla="+- 0 10073 10018"/>
                                                                                                <a:gd name="T29" fmla="*/ T28 w 228"/>
                                                                                                <a:gd name="T30" fmla="+- 0 3614 3502"/>
                                                                                                <a:gd name="T31" fmla="*/ 3614 h 1538"/>
                                                                                                <a:gd name="T32" fmla="+- 0 10073 10018"/>
                                                                                                <a:gd name="T33" fmla="*/ T32 w 228"/>
                                                                                                <a:gd name="T34" fmla="+- 0 4927 3502"/>
                                                                                                <a:gd name="T35" fmla="*/ 4927 h 1538"/>
                                                                                                <a:gd name="T36" fmla="+- 0 10018 10018"/>
                                                                                                <a:gd name="T37" fmla="*/ T36 w 228"/>
                                                                                                <a:gd name="T38" fmla="+- 0 4927 3502"/>
                                                                                                <a:gd name="T39" fmla="*/ 4927 h 1538"/>
                                                                                                <a:gd name="T40" fmla="+- 0 10130 10018"/>
                                                                                                <a:gd name="T41" fmla="*/ T40 w 228"/>
                                                                                                <a:gd name="T42" fmla="+- 0 5040 3502"/>
                                                                                                <a:gd name="T43" fmla="*/ 5040 h 1538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9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3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7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1" y="T43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228" h="1538">
                                                                                                  <a:moveTo>
                                                                                                    <a:pt x="112" y="1538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228" y="14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0" y="14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0" y="1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8" y="1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2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5" y="1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5" y="14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4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2" y="1538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5A9AD5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97" name="Group 43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10018" y="3502"/>
                                                                                              <a:ext cx="228" cy="1538"/>
                                                                                              <a:chOff x="10018" y="3502"/>
                                                                                              <a:chExt cx="228" cy="1538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8" name="Freeform 44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10018" y="3502"/>
                                                                                                <a:ext cx="228" cy="1538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10018 10018"/>
                                                                                                  <a:gd name="T1" fmla="*/ T0 w 228"/>
                                                                                                  <a:gd name="T2" fmla="+- 0 3614 3502"/>
                                                                                                  <a:gd name="T3" fmla="*/ 3614 h 1538"/>
                                                                                                  <a:gd name="T4" fmla="+- 0 10130 10018"/>
                                                                                                  <a:gd name="T5" fmla="*/ T4 w 228"/>
                                                                                                  <a:gd name="T6" fmla="+- 0 3502 3502"/>
                                                                                                  <a:gd name="T7" fmla="*/ 3502 h 1538"/>
                                                                                                  <a:gd name="T8" fmla="+- 0 10246 10018"/>
                                                                                                  <a:gd name="T9" fmla="*/ T8 w 228"/>
                                                                                                  <a:gd name="T10" fmla="+- 0 3614 3502"/>
                                                                                                  <a:gd name="T11" fmla="*/ 3614 h 1538"/>
                                                                                                  <a:gd name="T12" fmla="+- 0 10188 10018"/>
                                                                                                  <a:gd name="T13" fmla="*/ T12 w 228"/>
                                                                                                  <a:gd name="T14" fmla="+- 0 3614 3502"/>
                                                                                                  <a:gd name="T15" fmla="*/ 3614 h 1538"/>
                                                                                                  <a:gd name="T16" fmla="+- 0 10188 10018"/>
                                                                                                  <a:gd name="T17" fmla="*/ T16 w 228"/>
                                                                                                  <a:gd name="T18" fmla="+- 0 4927 3502"/>
                                                                                                  <a:gd name="T19" fmla="*/ 4927 h 1538"/>
                                                                                                  <a:gd name="T20" fmla="+- 0 10246 10018"/>
                                                                                                  <a:gd name="T21" fmla="*/ T20 w 228"/>
                                                                                                  <a:gd name="T22" fmla="+- 0 4927 3502"/>
                                                                                                  <a:gd name="T23" fmla="*/ 4927 h 1538"/>
                                                                                                  <a:gd name="T24" fmla="+- 0 10130 10018"/>
                                                                                                  <a:gd name="T25" fmla="*/ T24 w 228"/>
                                                                                                  <a:gd name="T26" fmla="+- 0 5040 3502"/>
                                                                                                  <a:gd name="T27" fmla="*/ 5040 h 1538"/>
                                                                                                  <a:gd name="T28" fmla="+- 0 10018 10018"/>
                                                                                                  <a:gd name="T29" fmla="*/ T28 w 228"/>
                                                                                                  <a:gd name="T30" fmla="+- 0 4927 3502"/>
                                                                                                  <a:gd name="T31" fmla="*/ 4927 h 1538"/>
                                                                                                  <a:gd name="T32" fmla="+- 0 10073 10018"/>
                                                                                                  <a:gd name="T33" fmla="*/ T32 w 228"/>
                                                                                                  <a:gd name="T34" fmla="+- 0 4927 3502"/>
                                                                                                  <a:gd name="T35" fmla="*/ 4927 h 1538"/>
                                                                                                  <a:gd name="T36" fmla="+- 0 10073 10018"/>
                                                                                                  <a:gd name="T37" fmla="*/ T36 w 228"/>
                                                                                                  <a:gd name="T38" fmla="+- 0 3614 3502"/>
                                                                                                  <a:gd name="T39" fmla="*/ 3614 h 1538"/>
                                                                                                  <a:gd name="T40" fmla="+- 0 10018 10018"/>
                                                                                                  <a:gd name="T41" fmla="*/ T40 w 228"/>
                                                                                                  <a:gd name="T42" fmla="+- 0 3614 3502"/>
                                                                                                  <a:gd name="T43" fmla="*/ 3614 h 1538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1" y="T2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5" y="T2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9" y="T3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3" y="T3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7" y="T3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1" y="T43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228" h="1538">
                                                                                                    <a:moveTo>
                                                                                                      <a:pt x="0" y="112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112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28" y="1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70" y="1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70" y="142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28" y="142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12" y="153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142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5" y="142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5" y="1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112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noFill/>
                                                                                              <a:ln w="6399">
                                                                                                <a:solidFill>
                                                                                                  <a:srgbClr val="40709B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09E8E84-426E-40DD-AFC4-6F175D3DCCD1}">
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<a:solidFill>
                                                                                                      <a:srgbClr val="FFFFFF"/>
                                                                                                    </a:solidFill>
                                                                                                  </a14:hiddenFill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87.1pt;margin-top:89.65pt;width:450.6pt;height:200.65pt;z-index:-2945;mso-position-horizontal-relative:page;mso-position-vertical-relative:page" coordorigin="1742,1793" coordsize="9012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">
                <v:group id="Group 10" o:spid="_x0000_s1027" style="position:absolute;left:4171;top:1798;width:1334;height:768" coordorigin="4171,1798" coordsize="1334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92" o:spid="_x0000_s1028" style="position:absolute;left:4171;top:1798;width:1334;height:768;visibility:visible;mso-wrap-style:square;v-text-anchor:top" coordsize="1334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4P+cIA&#10;AADbAAAADwAAAGRycy9kb3ducmV2LnhtbERP3WrCMBS+F/YO4Qi7kZluY1ZqUxlCoeAY1PkAh+bY&#10;FpuTLola334ZDHZ3Pr7fk28nM4grOd9bVvC8TEAQN1b33Co4fpVPaxA+IGscLJOCO3nYFg+zHDNt&#10;b1zT9RBaEUPYZ6igC2HMpPRNRwb90o7EkTtZZzBE6FqpHd5iuBnkS5KspMGeY0OHI+06as6Hi1HQ&#10;v73u9+Pi6NKqWt8/6aOs0+9Sqcf59L4BEWgK/+I/d6Xj/BR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zg/5wgAAANsAAAAPAAAAAAAAAAAAAAAAAJgCAABkcnMvZG93&#10;bnJldi54bWxQSwUGAAAAAAQABAD1AAAAhwMAAAAA&#10;" path="m,768r1335,l1335,,,,,768xe" fillcolor="#5a9ad5" stroked="f">
                    <v:path arrowok="t" o:connecttype="custom" o:connectlocs="0,2566;1335,2566;1335,1798;0,1798;0,2566" o:connectangles="0,0,0,0,0"/>
                  </v:shape>
                  <v:group id="Group 11" o:spid="_x0000_s1029" style="position:absolute;left:4171;top:1798;width:1334;height:768" coordorigin="4171,1798" coordsize="1334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 id="Freeform 91" o:spid="_x0000_s1030" style="position:absolute;left:4171;top:1798;width:1334;height:768;visibility:visible;mso-wrap-style:square;v-text-anchor:top" coordsize="1334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bqsAA&#10;AADbAAAADwAAAGRycy9kb3ducmV2LnhtbERPTWsCMRC9F/ofwhS8lJpVpOjWKEWqKJ7U0vOwmW6W&#10;bibbJF3jvzeC0Ns83ufMl8m2oicfGscKRsMCBHHldMO1gs/T+mUKIkRkja1jUnChAMvF48McS+3O&#10;fKD+GGuRQziUqMDE2JVShsqQxTB0HXHmvp23GDP0tdQezznctnJcFK/SYsO5wWBHK0PVz/HPKtj9&#10;Sh+rj83zJJk2pa8TzvY9KjV4Su9vICKl+C++u7c6z5/B7Zd8gFx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YbqsAAAADbAAAADwAAAAAAAAAAAAAAAACYAgAAZHJzL2Rvd25y&#10;ZXYueG1sUEsFBgAAAAAEAAQA9QAAAIUDAAAAAA==&#10;" path="m,768r1335,l1335,,,,,768xe" filled="f" strokecolor="#40709b" strokeweight=".17775mm">
                      <v:path arrowok="t" o:connecttype="custom" o:connectlocs="0,2566;1335,2566;1335,1798;0,1798;0,2566" o:connectangles="0,0,0,0,0"/>
                    </v:shape>
                    <v:group id="Group 12" o:spid="_x0000_s1031" style="position:absolute;left:1747;top:1829;width:1548;height:698" coordorigin="1747,1829" coordsize="1548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shape id="Freeform 90" o:spid="_x0000_s1032" style="position:absolute;left:1747;top:1829;width:1548;height:698;visibility:visible;mso-wrap-style:square;v-text-anchor:top" coordsize="1548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o9sMA&#10;AADbAAAADwAAAGRycy9kb3ducmV2LnhtbESPS2vDMBCE74X+B7GF3mrZPjjGjRJKaWlzzOPg42Jt&#10;bTfWyrXkR/99FAjkOMzMN8x6u5hOTDS41rKCJIpBEFdWt1wrOB0/X3IQziNr7CyTgn9ysN08Pqyx&#10;0HbmPU0HX4sAYVeggsb7vpDSVQ0ZdJHtiYP3YweDPsihlnrAOcBNJ9M4zqTBlsNCgz29N1SdD6NR&#10;MJfpfG53mc++VpT/ur8xLz9GpZ6flrdXEJ4Wfw/f2t9aQZrA9Uv4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Vo9sMAAADbAAAADwAAAAAAAAAAAAAAAACYAgAAZHJzL2Rv&#10;d25yZXYueG1sUEsFBgAAAAAEAAQA9QAAAIgDAAAAAA==&#10;" path="m,l,698r1548,l1548,115,1431,,,xe" fillcolor="#c5e0b3" stroked="f">
                        <v:path arrowok="t" o:connecttype="custom" o:connectlocs="0,1829;0,2527;1548,2527;1548,1944;1431,1829;0,1829" o:connectangles="0,0,0,0,0,0"/>
                      </v:shape>
                      <v:group id="Group 13" o:spid="_x0000_s1033" style="position:absolute;left:1747;top:1829;width:1548;height:698" coordorigin="1747,1829" coordsize="1548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shape id="Freeform 89" o:spid="_x0000_s1034" style="position:absolute;left:1747;top:1829;width:1548;height:698;visibility:visible;mso-wrap-style:square;v-text-anchor:top" coordsize="1548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teMUA&#10;AADbAAAADwAAAGRycy9kb3ducmV2LnhtbESPzWrDMBCE74G+g9hCL6GRk5If3CihFNKW5OQ0D7BY&#10;G8vEWtmSGjtvXxUKOQ4z8w2z3g62EVfyoXasYDrJQBCXTtdcKTh9755XIEJE1tg4JgU3CrDdPIzW&#10;mGvXc0HXY6xEgnDIUYGJsc2lDKUhi2HiWuLknZ23GJP0ldQe+wS3jZxl2UJarDktGGzp3VB5Of5Y&#10;Bcuu6E8fy3l3MYfd9NZ97sfa75V6ehzeXkFEGuI9/N/+0gpmL/D3Jf0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C14xQAAANsAAAAPAAAAAAAAAAAAAAAAAJgCAABkcnMv&#10;ZG93bnJldi54bWxQSwUGAAAAAAQABAD1AAAAigMAAAAA&#10;" path="m,l1431,r117,115l1548,698,,698,,xe" filled="f" strokecolor="#40709b" strokeweight=".17775mm">
                          <v:path arrowok="t" o:connecttype="custom" o:connectlocs="0,1829;1431,1829;1548,1944;1548,2527;0,2527;0,1829" o:connectangles="0,0,0,0,0,0"/>
                        </v:shape>
                        <v:group id="Group 14" o:spid="_x0000_s1035" style="position:absolute;left:3295;top:2138;width:878;height:86" coordorigin="3295,2138" coordsize="87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<v:shape id="Freeform 88" o:spid="_x0000_s1036" style="position:absolute;left:3295;top:2138;width:878;height:86;visibility:visible;mso-wrap-style:square;v-text-anchor:top" coordsize="8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hncQA&#10;AADbAAAADwAAAGRycy9kb3ducmV2LnhtbESPQWvCQBSE74X+h+UJvdWNAa2mrqEoFQkUUUvPj+xL&#10;NjT7NmRXjf/eFQo9DjPzDbPMB9uKC/W+caxgMk5AEJdON1wr+D59vs5B+ICssXVMCm7kIV89Py0x&#10;0+7KB7ocQy0ihH2GCkwIXSalLw1Z9GPXEUevcr3FEGVfS93jNcJtK9MkmUmLDccFgx2tDZW/x7NV&#10;UOwXxcZud29r81NV060LRXH6UuplNHy8gwg0hP/wX3unFaRTeHy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lIZ3EAAAA2wAAAA8AAAAAAAAAAAAAAAAAmAIAAGRycy9k&#10;b3ducmV2LnhtbFBLBQYAAAAABAAEAPUAAACJAwAAAAA=&#10;" path="m807,58r-16,l790,87,879,44,807,58xe" fillcolor="#435369" stroked="f">
                            <v:path arrowok="t" o:connecttype="custom" o:connectlocs="807,2196;791,2196;790,2225;879,2182;807,2196" o:connectangles="0,0,0,0,0"/>
                          </v:shape>
                          <v:shape id="Freeform 87" o:spid="_x0000_s1037" style="position:absolute;left:3295;top:2138;width:878;height:86;visibility:visible;mso-wrap-style:square;v-text-anchor:top" coordsize="8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/6sQA&#10;AADbAAAADwAAAGRycy9kb3ducmV2LnhtbESP3WrCQBSE7wt9h+UUvNNNBbWNrlIsigRE/MHrQ/Yk&#10;G8yeDdmtxrd3BaGXw8x8w8wWna3FlVpfOVbwOUhAEOdOV1wqOB1X/S8QPiBrrB2Tgjt5WMzf32aY&#10;anfjPV0PoRQRwj5FBSaEJpXS54Ys+oFriKNXuNZiiLItpW7xFuG2lsMkGUuLFccFgw0tDeWXw59V&#10;kO2+s1+73kyW5lwUo7ULWXbcKtX76H6mIAJ14T/8am+0guEY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3v+rEAAAA2wAAAA8AAAAAAAAAAAAAAAAAmAIAAGRycy9k&#10;b3ducmV2LnhtbFBLBQYAAAAABAAEAPUAAACJAwAAAAA=&#10;" path="m807,29l792,r-1,29l807,29xe" fillcolor="#435369" stroked="f">
                            <v:path arrowok="t" o:connecttype="custom" o:connectlocs="807,2167;792,2138;791,2167;807,2167" o:connectangles="0,0,0,0"/>
                          </v:shape>
                          <v:shape id="Freeform 86" o:spid="_x0000_s1038" style="position:absolute;left:3295;top:2138;width:878;height:86;visibility:visible;mso-wrap-style:square;v-text-anchor:top" coordsize="8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accMA&#10;AADbAAAADwAAAGRycy9kb3ducmV2LnhtbESP3WrCQBSE7wu+w3IE7+pGwb/UVURRJFBELb0+ZE+y&#10;odmzIbtqfHu3UOjlMDPfMMt1Z2txp9ZXjhWMhgkI4tzpiksFX9f9+xyED8gaa8ek4Eke1qve2xJT&#10;7R58pvsllCJC2KeowITQpFL63JBFP3QNcfQK11oMUbal1C0+ItzWcpwkU2mx4rhgsKGtofzncrMK&#10;stMi29nDcbY130UxObiQZddPpQb9bvMBIlAX/sN/7aNWMJ7B75f4A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saccMAAADbAAAADwAAAAAAAAAAAAAAAACYAgAAZHJzL2Rv&#10;d25yZXYueG1sUEsFBgAAAAAEAAQA9QAAAIgDAAAAAA==&#10;" path="m,27l,56r791,2l807,58,879,44,792,r15,29l791,29,,27xe" fillcolor="#435369" stroked="f">
                            <v:path arrowok="t" o:connecttype="custom" o:connectlocs="0,2165;0,2194;791,2196;807,2196;879,2182;792,2138;807,2167;791,2167;0,2165" o:connectangles="0,0,0,0,0,0,0,0,0"/>
                          </v:shape>
                          <v:group id="Group 15" o:spid="_x0000_s1039" style="position:absolute;left:7978;top:1798;width:1236;height:768" coordorigin="7978,1798" coordsize="1236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<v:shape id="Freeform 85" o:spid="_x0000_s1040" style="position:absolute;left:7978;top:1798;width:1236;height:768;visibility:visible;mso-wrap-style:square;v-text-anchor:top" coordsize="123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MpMUA&#10;AADbAAAADwAAAGRycy9kb3ducmV2LnhtbESPQWvCQBSE74L/YXmFXqRumkOp0TXUBqnkUFH7Ax7Z&#10;ZxLNvg3ZNYn/vlsoeBxm5htmlY6mET11rras4HUegSAurK65VPBz2r68g3AeWWNjmRTcyUG6nk5W&#10;mGg78IH6oy9FgLBLUEHlfZtI6YqKDLq5bYmDd7adQR9kV0rd4RDgppFxFL1JgzWHhQpb+qyouB5v&#10;RkFxMV+n3t6i/fcmv2Rxdp7l271Sz0/jxxKEp9E/wv/tnVYQL+D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UykxQAAANsAAAAPAAAAAAAAAAAAAAAAAJgCAABkcnMv&#10;ZG93bnJldi54bWxQSwUGAAAAAAQABAD1AAAAigMAAAAA&#10;" path="m127,l,127,,768r1236,l1236,127,1106,,127,xe" fillcolor="#f4b082" stroked="f">
                              <v:path arrowok="t" o:connecttype="custom" o:connectlocs="127,1798;0,1925;0,2566;1236,2566;1236,1925;1106,1798;127,1798" o:connectangles="0,0,0,0,0,0,0"/>
                            </v:shape>
                            <v:group id="Group 16" o:spid="_x0000_s1041" style="position:absolute;left:7978;top:1798;width:1236;height:768" coordorigin="7978,1798" coordsize="1236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    <v:shape id="Freeform 84" o:spid="_x0000_s1042" style="position:absolute;left:7978;top:1798;width:1236;height:768;visibility:visible;mso-wrap-style:square;v-text-anchor:top" coordsize="123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SXMUA&#10;AADbAAAADwAAAGRycy9kb3ducmV2LnhtbESPW2sCMRSE3wv+h3CEvtWstyqrUURoKaUUuhXx8bA5&#10;e9HNyTaJuv57Uyj0cZiZb5jlujONuJDztWUFw0ECgji3uuZSwe775WkOwgdkjY1lUnAjD+tV72GJ&#10;qbZX/qJLFkoRIexTVFCF0KZS+rwig35gW+LoFdYZDFG6UmqH1wg3jRwlybM0WHNcqLClbUX5KTsb&#10;Be9tMR1/jg6vx8J9TCY/hZmdp3ulHvvdZgEiUBf+w3/tN61gPITfL/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BJcxQAAANsAAAAPAAAAAAAAAAAAAAAAAJgCAABkcnMv&#10;ZG93bnJldi54bWxQSwUGAAAAAAQABAD1AAAAigMAAAAA&#10;" path="m127,r979,l1236,127r,641l,768,,127,127,xe" filled="f" strokecolor="#40709b" strokeweight=".17775mm">
                                <v:path arrowok="t" o:connecttype="custom" o:connectlocs="127,1798;1106,1798;1236,1925;1236,2566;0,2566;0,1925;127,1798" o:connectangles="0,0,0,0,0,0,0"/>
                              </v:shape>
                              <v:group id="Group 17" o:spid="_x0000_s1043" style="position:absolute;left:5506;top:2138;width:2472;height:86" coordorigin="5506,2138" coordsize="247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      <v:shape id="Freeform 83" o:spid="_x0000_s1044" style="position:absolute;left:5506;top:2138;width:2472;height:86;visibility:visible;mso-wrap-style:square;v-text-anchor:top" coordsize="247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XmsIA&#10;AADbAAAADwAAAGRycy9kb3ducmV2LnhtbESPT4vCMBTE7wt+h/AEb5qqi0o1ihSUelz/IN6ezbMt&#10;Ni+liVq//WZB2OMwM79hFqvWVOJJjSstKxgOIhDEmdUl5wqOh01/BsJ5ZI2VZVLwJgerZedrgbG2&#10;L/6h597nIkDYxaig8L6OpXRZQQbdwNbEwbvZxqAPssmlbvAV4KaSoyiaSIMlh4UCa0oKyu77h1FQ&#10;yvO3SU9XnPhLlEy391qmyU6pXrddz0F4av1/+NNOtYLxGP6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teawgAAANsAAAAPAAAAAAAAAAAAAAAAAJgCAABkcnMvZG93&#10;bnJldi54bWxQSwUGAAAAAAQABAD1AAAAhwMAAAAA&#10;" path="m2400,58r-15,l2385,87r87,-43l2400,58xe" fillcolor="#435369" stroked="f">
                                  <v:path arrowok="t" o:connecttype="custom" o:connectlocs="2400,2196;2385,2196;2385,2225;2472,2182;2400,2196" o:connectangles="0,0,0,0,0"/>
                                </v:shape>
                                <v:shape id="Freeform 82" o:spid="_x0000_s1045" style="position:absolute;left:5506;top:2138;width:2472;height:86;visibility:visible;mso-wrap-style:square;v-text-anchor:top" coordsize="247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9P7sQA&#10;AADbAAAADwAAAGRycy9kb3ducmV2LnhtbESPzWrDMBCE74G+g9hCb7Wc1jjBtRKKIcU95qeU3LbW&#10;xjaxVsZSHPftq0Ahx2FmvmHy9WQ6MdLgWssK5lEMgriyuuVawWG/eV6CcB5ZY2eZFPySg/XqYZZj&#10;pu2VtzTufC0ChF2GChrv+0xKVzVk0EW2Jw7eyQ4GfZBDLfWA1wA3nXyJ41QabDksNNhT0VB13l2M&#10;glZ+J6b8+sHUH+Ni8XHuZVl8KvX0OL2/gfA0+Xv4v11qBa8J3L6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/T+7EAAAA2wAAAA8AAAAAAAAAAAAAAAAAmAIAAGRycy9k&#10;b3ducmV2LnhtbFBLBQYAAAAABAAEAPUAAACJAwAAAAA=&#10;" path="m2400,29l2385,r,29l2400,29xe" fillcolor="#435369" stroked="f">
                                  <v:path arrowok="t" o:connecttype="custom" o:connectlocs="2400,2167;2385,2138;2385,2167;2400,2167" o:connectangles="0,0,0,0"/>
                                </v:shape>
                                <v:shape id="Freeform 81" o:spid="_x0000_s1046" style="position:absolute;left:5506;top:2138;width:2472;height:86;visibility:visible;mso-wrap-style:square;v-text-anchor:top" coordsize="247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qdcMA&#10;AADbAAAADwAAAGRycy9kb3ducmV2LnhtbESPS4vCQBCE7wv+h6EFb+vEdX0QHUUCK/G4PhBvbaZN&#10;gpmekBk1+++dBcFjUVVfUfNlaypxp8aVlhUM+hEI4szqknMF+93P5xSE88gaK8uk4I8cLBedjznG&#10;2j74l+5bn4sAYRejgsL7OpbSZQUZdH1bEwfvYhuDPsgml7rBR4CbSn5F0VgaLDksFFhTUlB23d6M&#10;glIev016OOPYn6Jksr7WMk02SvW67WoGwlPr3+FXO9UKhiP4/x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PqdcMAAADbAAAADwAAAAAAAAAAAAAAAACYAgAAZHJzL2Rv&#10;d25yZXYueG1sUEsFBgAAAAAEAAQA9QAAAIgDAAAAAA==&#10;" path="m,29l,58r2400,l2472,44,2385,r15,29l,29xe" fillcolor="#435369" stroked="f">
                                  <v:path arrowok="t" o:connecttype="custom" o:connectlocs="0,2167;0,2196;2400,2196;2472,2182;2385,2138;2400,2167;0,2167" o:connectangles="0,0,0,0,0,0,0"/>
                                </v:shape>
                                <v:group id="Group 18" o:spid="_x0000_s1047" style="position:absolute;left:1754;top:2755;width:1548;height:698" coordorigin="1754,2755" coordsize="1548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      <v:shape id="Freeform 80" o:spid="_x0000_s1048" style="position:absolute;left:1754;top:2755;width:1548;height:698;visibility:visible;mso-wrap-style:square;v-text-anchor:top" coordsize="1548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DxMMA&#10;AADbAAAADwAAAGRycy9kb3ducmV2LnhtbESPT4vCMBTE78J+h/AWvGm6CrV0jSKLy+rRPwePj+Zt&#10;W21eapPa+u2NIHgcZuY3zHzZm0rcqHGlZQVf4wgEcWZ1ybmC4+F3lIBwHlljZZkU3MnBcvExmGOq&#10;bcc7uu19LgKEXYoKCu/rVEqXFWTQjW1NHLx/2xj0QTa51A12AW4qOYmiWBosOSwUWNNPQdll3xoF&#10;3WnSXcpt7OO/GSVnd22T07pVavjZr75BeOr9O/xqb7SC6Qy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nDxMMAAADbAAAADwAAAAAAAAAAAAAAAACYAgAAZHJzL2Rv&#10;d25yZXYueG1sUEsFBgAAAAAEAAQA9QAAAIgDAAAAAA==&#10;" path="m,l,699r1548,l1548,115,1431,,,xe" fillcolor="#c5e0b3" stroked="f">
                                    <v:path arrowok="t" o:connecttype="custom" o:connectlocs="0,2755;0,3454;1548,3454;1548,2870;1431,2755;0,2755" o:connectangles="0,0,0,0,0,0"/>
                                  </v:shape>
                                  <v:group id="Group 19" o:spid="_x0000_s1049" style="position:absolute;left:1754;top:2755;width:1548;height:698" coordorigin="1754,2755" coordsize="1548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        <v:shape id="Freeform 79" o:spid="_x0000_s1050" style="position:absolute;left:1754;top:2755;width:1548;height:698;visibility:visible;mso-wrap-style:square;v-text-anchor:top" coordsize="1548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WMT8UA&#10;AADbAAAADwAAAGRycy9kb3ducmV2LnhtbESP3WoCMRSE7wt9h3CE3pSataVVV6OUgq3olT8PcNgc&#10;N4ubk90kdde3b4SCl8PMfMPMl72txYV8qBwrGA0zEMSF0xWXCo6H1csERIjIGmvHpOBKAZaLx4c5&#10;5tp1vKPLPpYiQTjkqMDE2ORShsKQxTB0DXHyTs5bjEn6UmqPXYLbWr5m2Ye0WHFaMNjQl6HivP+1&#10;Csbtrjt+j9/bs9muRtf2Z/Os/Uapp0H/OQMRqY/38H97rRW8TeH2Jf0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YxPxQAAANsAAAAPAAAAAAAAAAAAAAAAAJgCAABkcnMv&#10;ZG93bnJldi54bWxQSwUGAAAAAAQABAD1AAAAigMAAAAA&#10;" path="m,l1431,r117,115l1548,699,,699,,xe" filled="f" strokecolor="#40709b" strokeweight=".17775mm">
                                      <v:path arrowok="t" o:connecttype="custom" o:connectlocs="0,2755;1431,2755;1548,2870;1548,3454;0,3454;0,2755" o:connectangles="0,0,0,0,0,0"/>
                                    </v:shape>
                                    <v:group id="Group 20" o:spid="_x0000_s1051" style="position:absolute;left:4171;top:2724;width:1334;height:768" coordorigin="4171,2724" coordsize="1334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        <v:shape id="Freeform 78" o:spid="_x0000_s1052" style="position:absolute;left:4171;top:2724;width:1334;height:768;visibility:visible;mso-wrap-style:square;v-text-anchor:top" coordsize="1334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dC8UA&#10;AADbAAAADwAAAGRycy9kb3ducmV2LnhtbESP3WrCQBSE7wu+w3KE3hTdaOsP0VVECAQsgj8PcMge&#10;k2D2bNxdNb59t1Do5TAz3zDLdWca8SDna8sKRsMEBHFhdc2lgvMpG8xB+ICssbFMCl7kYb3qvS0x&#10;1fbJB3ocQykihH2KCqoQ2lRKX1Rk0A9tSxy9i3UGQ5SulNrhM8JNI8dJMpUGa44LFba0rai4Hu9G&#10;QT353O3aj7Ob5fn8tafv7DC7ZUq997vNAkSgLvyH/9q5VvA1gt8v8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B0LxQAAANsAAAAPAAAAAAAAAAAAAAAAAJgCAABkcnMv&#10;ZG93bnJldi54bWxQSwUGAAAAAAQABAD1AAAAigMAAAAA&#10;" path="m,768r1335,l1335,,,,,768xe" fillcolor="#5a9ad5" stroked="f">
                                        <v:path arrowok="t" o:connecttype="custom" o:connectlocs="0,3492;1335,3492;1335,2724;0,2724;0,3492" o:connectangles="0,0,0,0,0"/>
                                      </v:shape>
                                      <v:group id="Group 21" o:spid="_x0000_s1053" style="position:absolute;left:4171;top:2724;width:1334;height:768" coordorigin="4171,2724" coordsize="1334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            <v:shape id="Freeform 77" o:spid="_x0000_s1054" style="position:absolute;left:4171;top:2724;width:1334;height:768;visibility:visible;mso-wrap-style:square;v-text-anchor:top" coordsize="1334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DXcMA&#10;AADbAAAADwAAAGRycy9kb3ducmV2LnhtbESPQWsCMRSE7wX/Q3hCL0WzrVJ0NUopbbF4qornx+a5&#10;Wdy8bJN0jf/eFAo9DjPzDbNcJ9uKnnxoHCt4HBcgiCunG64VHPbvoxmIEJE1to5JwZUCrFeDuyWW&#10;2l34i/pdrEWGcChRgYmxK6UMlSGLYew64uydnLcYs/S11B4vGW5b+VQUz9Jiw3nBYEevhqrz7scq&#10;+PyWPlZvHw/TZNqUjnucb3tU6n6YXhYgIqX4H/5rb7SC6QR+v+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0DXcMAAADbAAAADwAAAAAAAAAAAAAAAACYAgAAZHJzL2Rv&#10;d25yZXYueG1sUEsFBgAAAAAEAAQA9QAAAIgDAAAAAA==&#10;" path="m,768r1335,l1335,,,,,768xe" filled="f" strokecolor="#40709b" strokeweight=".17775mm">
                                          <v:path arrowok="t" o:connecttype="custom" o:connectlocs="0,3492;1335,3492;1335,2724;0,2724;0,3492" o:connectangles="0,0,0,0,0"/>
                                        </v:shape>
                                        <v:group id="Group 22" o:spid="_x0000_s1055" style="position:absolute;left:3302;top:3065;width:871;height:86" coordorigin="3302,3065" coordsize="87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          <v:shape id="Freeform 76" o:spid="_x0000_s1056" style="position:absolute;left:3302;top:3065;width:871;height:86;visibility:visible;mso-wrap-style:square;v-text-anchor:top" coordsize="87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ohcIA&#10;AADbAAAADwAAAGRycy9kb3ducmV2LnhtbESPzW7CMBCE75X6DtZW4lYcfkJRikGogMSxUB5gFS9x&#10;1Hid2iaEt8dISD2OZuYbzWLV20Z05EPtWMFomIEgLp2uuVJw+tm9z0GEiKyxcUwKbhRgtXx9WWCh&#10;3ZUP1B1jJRKEQ4EKTIxtIWUoDVkMQ9cSJ+/svMWYpK+k9nhNcNvIcZbNpMWa04LBlr4Mlb/Hi1WQ&#10;j05ms/bTj++8oXF3y7vt5E8qNXjr158gIvXxP/xs77WCaQ6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aiFwgAAANsAAAAPAAAAAAAAAAAAAAAAAJgCAABkcnMvZG93&#10;bnJldi54bWxQSwUGAAAAAAQABAD1AAAAhwMAAAAA&#10;" path="m797,57r-14,l783,86,872,43,797,57xe" fillcolor="#435369" stroked="f">
                                            <v:path arrowok="t" o:connecttype="custom" o:connectlocs="797,3122;783,3122;783,3151;872,3108;797,3122" o:connectangles="0,0,0,0,0"/>
                                          </v:shape>
                                          <v:shape id="Freeform 75" o:spid="_x0000_s1057" style="position:absolute;left:3302;top:3065;width:871;height:86;visibility:visible;mso-wrap-style:square;v-text-anchor:top" coordsize="87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28sMA&#10;AADbAAAADwAAAGRycy9kb3ducmV2LnhtbESPzWrDMBCE74W+g9hCbo3sJE6KayWEJoUem58HWKyt&#10;ZWqtXElxnLePCoUeh5n5hqk2o+3EQD60jhXk0wwEce10y42C8+n9+QVEiMgaO8ek4EYBNuvHhwpL&#10;7a58oOEYG5EgHEpUYGLsSylDbchimLqeOHlfzluMSfpGao/XBLednGXZUlpsOS0Y7OnNUP19vFgF&#10;RX42u61frD6LjmbDrRj28x+p1ORp3L6CiDTG//Bf+0MrWCzh90v6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M28sMAAADbAAAADwAAAAAAAAAAAAAAAACYAgAAZHJzL2Rv&#10;d25yZXYueG1sUEsFBgAAAAAEAAQA9QAAAIgDAAAAAA==&#10;" path="m797,29l783,r,29l797,29xe" fillcolor="#435369" stroked="f">
                                            <v:path arrowok="t" o:connecttype="custom" o:connectlocs="797,3094;783,3065;783,3094;797,3094" o:connectangles="0,0,0,0"/>
                                          </v:shape>
                                          <v:shape id="Freeform 74" o:spid="_x0000_s1058" style="position:absolute;left:3302;top:3065;width:871;height:86;visibility:visible;mso-wrap-style:square;v-text-anchor:top" coordsize="87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TacMA&#10;AADbAAAADwAAAGRycy9kb3ducmV2LnhtbESPzWrDMBCE74W+g9hCbo3sJE6KayWEJoUem58HWKyt&#10;ZWqtXElxnLePCoUeh5n5hqk2o+3EQD60jhXk0wwEce10y42C8+n9+QVEiMgaO8ek4EYBNuvHhwpL&#10;7a58oOEYG5EgHEpUYGLsSylDbchimLqeOHlfzluMSfpGao/XBLednGXZUlpsOS0Y7OnNUP19vFgF&#10;RX42u61frD6LjmbDrRj28x+p1ORp3L6CiDTG//Bf+0MrWKzg90v6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+TacMAAADbAAAADwAAAAAAAAAAAAAAAACYAgAAZHJzL2Rv&#10;d25yZXYueG1sUEsFBgAAAAAEAAQA9QAAAIgDAAAAAA==&#10;" path="m,24l,55r783,2l797,57,872,43,783,r14,29l783,29,,24xe" fillcolor="#435369" stroked="f">
                                            <v:path arrowok="t" o:connecttype="custom" o:connectlocs="0,3089;0,3120;783,3122;797,3122;872,3108;783,3065;797,3094;783,3094;0,3089" o:connectangles="0,0,0,0,0,0,0,0,0"/>
                                          </v:shape>
                                          <v:group id="Group 23" o:spid="_x0000_s1059" style="position:absolute;left:9514;top:2714;width:1236;height:768" coordorigin="9514,2714" coordsize="1236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                <v:shape id="Freeform 73" o:spid="_x0000_s1060" style="position:absolute;left:9514;top:2714;width:1236;height:768;visibility:visible;mso-wrap-style:square;v-text-anchor:top" coordsize="123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pBMUA&#10;AADbAAAADwAAAGRycy9kb3ducmV2LnhtbESP3YrCMBSE7xd8h3AEb2RNFRHtGsUfxMULi7oPcGiO&#10;bd3mpDSx1rffCMJeDjPzDTNftqYUDdWusKxgOIhAEKdWF5wp+LnsPqcgnEfWWFomBU9ysFx0PuYY&#10;a/vgEzVnn4kAYRejgtz7KpbSpTkZdANbEQfvamuDPsg6k7rGR4CbUo6iaCINFhwWcqxok1P6e74b&#10;BenN7C+NvUfJcX24bUfba/+wS5TqddvVFwhPrf8Pv9vfWsF4Bq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qkExQAAANsAAAAPAAAAAAAAAAAAAAAAAJgCAABkcnMv&#10;ZG93bnJldi54bWxQSwUGAAAAAAQABAD1AAAAigMAAAAA&#10;" path="m127,l,130,,768r1236,l1236,130,1106,,127,xe" fillcolor="#f4b082" stroked="f">
                                              <v:path arrowok="t" o:connecttype="custom" o:connectlocs="127,2714;0,2844;0,3482;1236,3482;1236,2844;1106,2714;127,2714" o:connectangles="0,0,0,0,0,0,0"/>
                                            </v:shape>
                                            <v:group id="Group 24" o:spid="_x0000_s1061" style="position:absolute;left:9514;top:2714;width:1236;height:768" coordorigin="9514,2714" coordsize="1236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                    <v:shape id="Freeform 72" o:spid="_x0000_s1062" style="position:absolute;left:9514;top:2714;width:1236;height:768;visibility:visible;mso-wrap-style:square;v-text-anchor:top" coordsize="123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3/MUA&#10;AADbAAAADwAAAGRycy9kb3ducmV2LnhtbESP3WoCMRSE7wt9h3AKvdOs1q2yNYoILaUUoSri5WFz&#10;9qduTtYk6vr2piD0cpiZb5jpvDONOJPztWUFg34Cgji3uuZSwXbz3puA8AFZY2OZFFzJw3z2+DDF&#10;TNsL/9B5HUoRIewzVFCF0GZS+rwig75vW+LoFdYZDFG6UmqHlwg3jRwmyas0WHNcqLClZUX5YX0y&#10;Cr7aIn1ZDfcfv4X7Ho2OhRmf0p1Sz0/d4g1EoC78h+/tT60gHcDfl/g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/f8xQAAANsAAAAPAAAAAAAAAAAAAAAAAJgCAABkcnMv&#10;ZG93bnJldi54bWxQSwUGAAAAAAQABAD1AAAAigMAAAAA&#10;" path="m127,r979,l1236,130r,638l,768,,130,127,xe" filled="f" strokecolor="#40709b" strokeweight=".17775mm">
                                                <v:path arrowok="t" o:connecttype="custom" o:connectlocs="127,2714;1106,2714;1236,2844;1236,3482;0,3482;0,2844;127,2714" o:connectangles="0,0,0,0,0,0,0"/>
                                              </v:shape>
                                              <v:group id="Group 25" o:spid="_x0000_s1063" style="position:absolute;left:5506;top:3058;width:4008;height:86" coordorigin="5506,3058" coordsize="400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                <v:shape id="Freeform 71" o:spid="_x0000_s1064" style="position:absolute;left:5506;top:3058;width:4008;height:86;visibility:visible;mso-wrap-style:square;v-text-anchor:top" coordsize="400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2I8QA&#10;AADbAAAADwAAAGRycy9kb3ducmV2LnhtbESPQWvCQBSE74L/YXmF3nRjRSnRTShCoUdNpMTbI/ua&#10;TZN9G7JbTfvru4WCx2FmvmH2+WR7caXRt44VrJYJCOLa6ZYbBefydfEMwgdkjb1jUvBNHvJsPttj&#10;qt2NT3QtQiMihH2KCkwIQyqlrw1Z9Es3EEfvw40WQ5RjI/WItwi3vXxKkq202HJcMDjQwVDdFV9W&#10;QWmnlTaf72XVVXwqLj/dcZOclXp8mF52IAJN4R7+b79pBZs1/H2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diPEAAAA2wAAAA8AAAAAAAAAAAAAAAAAmAIAAGRycy9k&#10;b3ducmV2LnhtbFBLBQYAAAAABAAEAPUAAACJAwAAAAA=&#10;" path="m3936,28r,29l4008,43,3919,r1,28l3936,28xe" fillcolor="#435369" stroked="f">
                                                  <v:path arrowok="t" o:connecttype="custom" o:connectlocs="3936,3086;3936,3115;4008,3101;3919,3058;3920,3086;3936,3086" o:connectangles="0,0,0,0,0,0"/>
                                                </v:shape>
                                                <v:shape id="Freeform 70" o:spid="_x0000_s1065" style="position:absolute;left:5506;top:3058;width:4008;height:86;visibility:visible;mso-wrap-style:square;v-text-anchor:top" coordsize="400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buV8QA&#10;AADbAAAADwAAAGRycy9kb3ducmV2LnhtbESPQWvCQBSE74L/YXmF3nRjUSnRTShCoUdNpMTbI/ua&#10;TZN9G7JbTfvru4WCx2FmvmH2+WR7caXRt44VrJYJCOLa6ZYbBefydfEMwgdkjb1jUvBNHvJsPttj&#10;qt2NT3QtQiMihH2KCkwIQyqlrw1Z9Es3EEfvw40WQ5RjI/WItwi3vXxKkq202HJcMDjQwVDdFV9W&#10;QWmnlTaf72XVVXwqLj/dcZOclXp8mF52IAJN4R7+b79pBZs1/H2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27lfEAAAA2wAAAA8AAAAAAAAAAAAAAAAAmAIAAGRycy9k&#10;b3ducmV2LnhtbFBLBQYAAAAABAAEAPUAAACJAwAAAAA=&#10;" path="m3920,57r1,29l4008,43r-72,14l3936,28r-16,l,36,,64,3920,57xe" fillcolor="#435369" stroked="f">
                                                  <v:path arrowok="t" o:connecttype="custom" o:connectlocs="3920,3115;3921,3144;4008,3101;3936,3115;3936,3086;3920,3086;0,3094;0,3122;3920,3115" o:connectangles="0,0,0,0,0,0,0,0,0"/>
                                                </v:shape>
                                                <v:group id="Group 26" o:spid="_x0000_s1066" style="position:absolute;left:1754;top:4272;width:1548;height:1051" coordorigin="1754,4272" coordsize="1548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                        <v:shape id="Freeform 69" o:spid="_x0000_s1067" style="position:absolute;left:1754;top:4272;width:1548;height:1051;visibility:visible;mso-wrap-style:square;v-text-anchor:top" coordsize="1548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S88UA&#10;AADbAAAADwAAAGRycy9kb3ducmV2LnhtbESP3WrCQBSE7wu+w3IE73Rjwb/oKiKVFloQNQjeHbLH&#10;JJg9G3a3Jn37bkHo5TAz3zCrTWdq8SDnK8sKxqMEBHFudcWFguy8H85B+ICssbZMCn7Iw2bde1lh&#10;qm3LR3qcQiEihH2KCsoQmlRKn5dk0I9sQxy9m3UGQ5SukNphG+Gmlq9JMpUGK44LJTa0Kym/n76N&#10;Aned+XPGt6+32f59cWwP2eXT3JUa9LvtEkSgLvyHn+0PrWAyhb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tLzxQAAANsAAAAPAAAAAAAAAAAAAAAAAJgCAABkcnMv&#10;ZG93bnJldi54bWxQSwUGAAAAAAQABAD1AAAAigMAAAAA&#10;" path="m,l,1051r1548,l1548,175,1373,,,xe" fillcolor="#c5e0b3" stroked="f">
                                                    <v:path arrowok="t" o:connecttype="custom" o:connectlocs="0,4272;0,5323;1548,5323;1548,4447;1373,4272;0,4272" o:connectangles="0,0,0,0,0,0"/>
                                                  </v:shape>
                                                  <v:group id="Group 27" o:spid="_x0000_s1068" style="position:absolute;left:1754;top:4272;width:1548;height:1051" coordorigin="1754,4272" coordsize="1548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                          <v:shape id="Freeform 68" o:spid="_x0000_s1069" style="position:absolute;left:1754;top:4272;width:1548;height:1051;visibility:visible;mso-wrap-style:square;v-text-anchor:top" coordsize="1548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YOL0A&#10;AADbAAAADwAAAGRycy9kb3ducmV2LnhtbERPy6rCMBDdC/5DGMGdpgqKVKOI+FzWezfuxmZsi82k&#10;NLFWv94sBJeH816sWlOKhmpXWFYwGkYgiFOrC84U/P/tBjMQziNrLC2Tghc5WC27nQXG2j45oebs&#10;MxFC2MWoIPe+iqV0aU4G3dBWxIG72dqgD7DOpK7xGcJNKcdRNJUGCw4NOVa0ySm9nx9GwTvRpbvJ&#10;cYrXw3aauP1FN8lJqX6vXc9BeGr9T/x1H7WCSRgbvoQf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sDYOL0AAADbAAAADwAAAAAAAAAAAAAAAACYAgAAZHJzL2Rvd25yZXYu&#10;eG1sUEsFBgAAAAAEAAQA9QAAAIIDAAAAAA==&#10;" path="m,l1373,r175,175l1548,1051,,1051,,xe" filled="f" strokecolor="#40709b" strokeweight=".17775mm">
                                                      <v:path arrowok="t" o:connecttype="custom" o:connectlocs="0,4272;1373,4272;1548,4447;1548,5323;0,5323;0,4272" o:connectangles="0,0,0,0,0,0"/>
                                                    </v:shape>
                                                    <v:group id="Group 28" o:spid="_x0000_s1070" style="position:absolute;left:4171;top:4272;width:1334;height:1051" coordorigin="4171,4272" coordsize="1334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                            <v:shape id="Freeform 67" o:spid="_x0000_s1071" style="position:absolute;left:4171;top:4272;width:1334;height:1051;visibility:visible;mso-wrap-style:square;v-text-anchor:top" coordsize="1334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+DsIA&#10;AADbAAAADwAAAGRycy9kb3ducmV2LnhtbERPS27CMBDdI3EHa5DYgUMrPkoxCKoiIrWLQjnANJ4m&#10;EfE42A6E29cLJJZP779cd6YWV3K+sqxgMk5AEOdWV1woOP3sRgsQPiBrrC2Tgjt5WK/6vSWm2t74&#10;QNdjKEQMYZ+igjKEJpXS5yUZ9GPbEEfuzzqDIUJXSO3wFsNNLV+SZCYNVhwbSmzovaT8fGyNgnbb&#10;/s5fvy/Z5TOz8/3JTe3Xx1Sp4aDbvIEI1IWn+OHOtIJZXB+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j4OwgAAANsAAAAPAAAAAAAAAAAAAAAAAJgCAABkcnMvZG93&#10;bnJldi54bWxQSwUGAAAAAAQABAD1AAAAhwMAAAAA&#10;" path="m,1051r1335,l1335,,,,,1051xe" fillcolor="#5a9ad5" stroked="f">
                                                        <v:path arrowok="t" o:connecttype="custom" o:connectlocs="0,5323;1335,5323;1335,4272;0,4272;0,5323" o:connectangles="0,0,0,0,0"/>
                                                      </v:shape>
                                                      <v:group id="Group 29" o:spid="_x0000_s1072" style="position:absolute;left:4171;top:4272;width:1334;height:1051" coordorigin="4171,4272" coordsize="1334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                              <v:shape id="Freeform 66" o:spid="_x0000_s1073" style="position:absolute;left:4171;top:4272;width:1334;height:1051;visibility:visible;mso-wrap-style:square;v-text-anchor:top" coordsize="1334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yZcMA&#10;AADbAAAADwAAAGRycy9kb3ducmV2LnhtbESPQWvCQBSE74L/YXlCb3WjlSCpq5RSUXuqUTw/sq+b&#10;0OzbkF1j9Nd3BcHjMDPfMItVb2vRUesrxwom4wQEceF0xUbB8bB+nYPwAVlj7ZgUXMnDajkcLDDT&#10;7sJ76vJgRISwz1BBGUKTSemLkiz6sWuIo/frWoshytZI3eIlwm0tp0mSSosVx4USG/osqfjLz1bB&#10;Zvfz5dPtqT9+150xVf52m8w2Sr2M+o93EIH68Aw/2lutIJ3C/U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iyZcMAAADbAAAADwAAAAAAAAAAAAAAAACYAgAAZHJzL2Rv&#10;d25yZXYueG1sUEsFBgAAAAAEAAQA9QAAAIgDAAAAAA==&#10;" path="m,1051r1335,l1335,,,,,1051xe" filled="f" strokecolor="#40709b" strokeweight=".17775mm">
                                                          <v:path arrowok="t" o:connecttype="custom" o:connectlocs="0,5323;1335,5323;1335,4272;0,4272;0,5323" o:connectangles="0,0,0,0,0"/>
                                                        </v:shape>
                                                        <v:group id="Group 30" o:spid="_x0000_s1074" style="position:absolute;left:3302;top:4754;width:871;height:86" coordorigin="3302,4754" coordsize="87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                                <v:shape id="Freeform 65" o:spid="_x0000_s1075" style="position:absolute;left:3302;top:4754;width:871;height:86;visibility:visible;mso-wrap-style:square;v-text-anchor:top" coordsize="87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RfsMA&#10;AADbAAAADwAAAGRycy9kb3ducmV2LnhtbESPzWrDMBCE74W+g9hCbo3sJE6KayWEJoUem58HWKyt&#10;ZWqtXElxnLePCoUeh5n5hqk2o+3EQD60jhXk0wwEce10y42C8+n9+QVEiMgaO8ek4EYBNuvHhwpL&#10;7a58oOEYG5EgHEpUYGLsSylDbchimLqeOHlfzluMSfpGao/XBLednGXZUlpsOS0Y7OnNUP19vFgF&#10;RX42u61frD6LjmbDrRj28x+p1ORp3L6CiDTG//Bf+0MrWC7g90v6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hRfsMAAADbAAAADwAAAAAAAAAAAAAAAACYAgAAZHJzL2Rv&#10;d25yZXYueG1sUEsFBgAAAAAEAAQA9QAAAIgDAAAAAA==&#10;" path="m797,58r-14,l783,87,872,44,797,58xe" fillcolor="#435369" stroked="f">
                                                            <v:path arrowok="t" o:connecttype="custom" o:connectlocs="797,4812;783,4812;783,4841;872,4798;797,4812" o:connectangles="0,0,0,0,0"/>
                                                          </v:shape>
                                                          <v:shape id="Freeform 64" o:spid="_x0000_s1076" style="position:absolute;left:3302;top:4754;width:871;height:86;visibility:visible;mso-wrap-style:square;v-text-anchor:top" coordsize="87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05cIA&#10;AADbAAAADwAAAGRycy9kb3ducmV2LnhtbESPzW7CMBCE75V4B2uReisOPwEUMAiVVuLYUh5gFS9x&#10;RLwOthvC29dISD2OZuYbzXrb20Z05EPtWMF4lIEgLp2uuVJw+vl8W4IIEVlj45gU3CnAdjN4WWOh&#10;3Y2/qTvGSiQIhwIVmBjbQspQGrIYRq4lTt7ZeYsxSV9J7fGW4LaRkyybS4s1pwWDLb0bKi/HX6sg&#10;H5/Mfudni6+8oUl3z7uP6VUq9TrsdysQkfr4H362D1rBPIfHl/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PTlwgAAANsAAAAPAAAAAAAAAAAAAAAAAJgCAABkcnMvZG93&#10;bnJldi54bWxQSwUGAAAAAAQABAD1AAAAhwMAAAAA&#10;" path="m797,29l783,r,29l797,29xe" fillcolor="#435369" stroked="f">
                                                            <v:path arrowok="t" o:connecttype="custom" o:connectlocs="797,4783;783,4754;783,4783;797,4783" o:connectangles="0,0,0,0"/>
                                                          </v:shape>
                                                          <v:shape id="Freeform 63" o:spid="_x0000_s1077" style="position:absolute;left:3302;top:4754;width:871;height:86;visibility:visible;mso-wrap-style:square;v-text-anchor:top" coordsize="87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qksIA&#10;AADbAAAADwAAAGRycy9kb3ducmV2LnhtbESPwW7CMBBE75X4B2uRuBUHaNIqxSBUQOLYUj5gFW/j&#10;iHgdbDeEv8eVkHoczcwbzXI92Fb05EPjWMFsmoEgrpxuuFZw+t4/v4EIEVlj65gU3CjAejV6WmKp&#10;3ZW/qD/GWiQIhxIVmBi7UspQGbIYpq4jTt6P8xZjkr6W2uM1wW0r51lWSIsNpwWDHX0Yqs7HX6sg&#10;n53MduNfXj/zlub9Le93i4tUajIeNu8gIg3xP/xoH7SCooC/L+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mqSwgAAANsAAAAPAAAAAAAAAAAAAAAAAJgCAABkcnMvZG93&#10;bnJldi54bWxQSwUGAAAAAAQABAD1AAAAhwMAAAAA&#10;" path="m,29l,58r797,l872,44,783,r14,29l,29xe" fillcolor="#435369" stroked="f">
                                                            <v:path arrowok="t" o:connecttype="custom" o:connectlocs="0,4783;0,4812;797,4812;872,4798;783,4754;797,4783;0,4783" o:connectangles="0,0,0,0,0,0,0"/>
                                                          </v:shape>
                                                          <v:group id="Group 31" o:spid="_x0000_s1078" style="position:absolute;left:6269;top:4272;width:1236;height:1051" coordorigin="6269,4272" coordsize="1236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                                <v:shape id="Freeform 62" o:spid="_x0000_s1079" style="position:absolute;left:6269;top:4272;width:1236;height:1051;visibility:visible;mso-wrap-style:square;v-text-anchor:top" coordsize="1236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qf8MA&#10;AADbAAAADwAAAGRycy9kb3ducmV2LnhtbERP3WrCMBS+H/gO4Qi7m6nbqKU2FZENhTFlzgc4NMe2&#10;2Jx0TdZWn365GHj58f1nq9E0oqfO1ZYVzGcRCOLC6ppLBafv96cEhPPIGhvLpOBKDlb55CHDVNuB&#10;v6g/+lKEEHYpKqi8b1MpXVGRQTezLXHgzrYz6APsSqk7HEK4aeRzFMXSYM2hocKWNhUVl+OvUbB4&#10;8brfvb4l8f5Wfh7mH9uf/bBV6nE6rpcgPI3+Lv5377SCOIwNX8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Eqf8MAAADbAAAADwAAAAAAAAAAAAAAAACYAgAAZHJzL2Rv&#10;d25yZXYueG1sUEsFBgAAAAAEAAQA9QAAAIgDAAAAAA==&#10;" path="m175,l,175r,876l1236,1051r,-876l1061,,175,xe" fillcolor="#f4b082" stroked="f">
                                                              <v:path arrowok="t" o:connecttype="custom" o:connectlocs="175,4272;0,4447;0,5323;1236,5323;1236,4447;1061,4272;175,4272" o:connectangles="0,0,0,0,0,0,0"/>
                                                            </v:shape>
                                                            <v:group id="Group 32" o:spid="_x0000_s1080" style="position:absolute;left:6269;top:4272;width:1236;height:1051" coordorigin="6269,4272" coordsize="1236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                                    <v:shape id="Freeform 61" o:spid="_x0000_s1081" style="position:absolute;left:6269;top:4272;width:1236;height:1051;visibility:visible;mso-wrap-style:square;v-text-anchor:top" coordsize="1236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FUsIA&#10;AADbAAAADwAAAGRycy9kb3ducmV2LnhtbERPy4rCMBTdC/MP4Q64kWmqC5VqlGFgQHwgdlzo7trc&#10;PpjmpjRR69+bheDycN7zZWdqcaPWVZYVDKMYBHFmdcWFguPf79cUhPPIGmvLpOBBDpaLj94cE23v&#10;fKBb6gsRQtglqKD0vkmkdFlJBl1kG+LA5bY16ANsC6lbvIdwU8tRHI+lwYpDQ4kN/ZSU/adXo+CU&#10;ndN6tz2a8UQame/Xm8FmdFGq/9l9z0B46vxb/HKvtIJJWB++h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cVSwgAAANsAAAAPAAAAAAAAAAAAAAAAAJgCAABkcnMvZG93&#10;bnJldi54bWxQSwUGAAAAAAQABAD1AAAAhwMAAAAA&#10;" path="m175,r886,l1236,175r,876l,1051,,175,175,xe" filled="f" strokecolor="#40709b" strokeweight=".17775mm">
                                                                <v:path arrowok="t" o:connecttype="custom" o:connectlocs="175,4272;1061,4272;1236,4447;1236,5323;0,5323;0,4447;175,4272" o:connectangles="0,0,0,0,0,0,0"/>
                                                              </v:shape>
                                                              <v:group id="Group 33" o:spid="_x0000_s1082" style="position:absolute;left:5506;top:4754;width:763;height:86" coordorigin="5506,4754" coordsize="76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                                    <v:shape id="Freeform 60" o:spid="_x0000_s1083" style="position:absolute;left:5506;top:4754;width:763;height:86;visibility:visible;mso-wrap-style:square;v-text-anchor:top" coordsize="7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U5cQA&#10;AADbAAAADwAAAGRycy9kb3ducmV2LnhtbESPQYvCMBSE74L/ITzBm6aKa5dqFBGWVdiDuoIeH82z&#10;rTYvtYla//1mQfA4zMw3zHTemFLcqXaFZQWDfgSCOLW64EzB/ver9wnCeWSNpWVS8CQH81m7NcVE&#10;2wdv6b7zmQgQdgkqyL2vEildmpNB17cVcfBOtjbog6wzqWt8BLgp5TCKxtJgwWEhx4qWOaWX3c0o&#10;OGzOg494ub4Wm+/n5eewOu5xZJXqdprFBISnxr/Dr/ZKK4iH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5VOXEAAAA2wAAAA8AAAAAAAAAAAAAAAAAmAIAAGRycy9k&#10;b3ducmV2LnhtbFBLBQYAAAAABAAEAPUAAACJAwAAAAA=&#10;" path="m691,58r-15,l676,87,763,44,691,58xe" fillcolor="#435369" stroked="f">
                                                                  <v:path arrowok="t" o:connecttype="custom" o:connectlocs="691,4812;676,4812;676,4841;763,4798;691,4812" o:connectangles="0,0,0,0,0"/>
                                                                </v:shape>
                                                                <v:shape id="Freeform 59" o:spid="_x0000_s1084" style="position:absolute;left:5506;top:4754;width:763;height:86;visibility:visible;mso-wrap-style:square;v-text-anchor:top" coordsize="7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xfsUA&#10;AADbAAAADwAAAGRycy9kb3ducmV2LnhtbESPT4vCMBTE7wt+h/CEvWmqrn+oRhFBVsGDq4IeH82z&#10;rTYvtclq/fZmQdjjMDO/YSaz2hTiTpXLLSvotCMQxInVOacKDvtlawTCeWSNhWVS8CQHs2njY4Kx&#10;tg/+ofvOpyJA2MWoIPO+jKV0SUYGXduWxME728qgD7JKpa7wEeCmkN0oGkiDOYeFDEtaZJRcd79G&#10;wXF76fSHi/Ut334/r5vj6nTAL6vUZ7Oej0F4qv1/+N1eaQXDHvx9CT9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fF+xQAAANsAAAAPAAAAAAAAAAAAAAAAAJgCAABkcnMv&#10;ZG93bnJldi54bWxQSwUGAAAAAAQABAD1AAAAigMAAAAA&#10;" path="m691,29l676,r,29l691,29xe" fillcolor="#435369" stroked="f">
                                                                  <v:path arrowok="t" o:connecttype="custom" o:connectlocs="691,4783;676,4754;676,4783;691,4783" o:connectangles="0,0,0,0"/>
                                                                </v:shape>
                                                                <v:shape id="Freeform 58" o:spid="_x0000_s1085" style="position:absolute;left:5506;top:4754;width:763;height:86;visibility:visible;mso-wrap-style:square;v-text-anchor:top" coordsize="7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xpCsQA&#10;AADbAAAADwAAAGRycy9kb3ducmV2LnhtbESPQYvCMBSE74L/ITxhb5oqapdqFBFkXfCgrqDHR/Ns&#10;q81LbbJa//1mQfA4zMw3zHTemFLcqXaFZQX9XgSCOLW64EzB4WfV/QThPLLG0jIpeJKD+azdmmKi&#10;7YN3dN/7TAQIuwQV5N5XiZQuzcmg69mKOHhnWxv0QdaZ1DU+AtyUchBFY2mw4LCQY0XLnNLr/tco&#10;OG4v/VG8/L4V26/ndXNcnw44tEp9dJrFBISnxr/Dr/ZaK4iH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aQrEAAAA2wAAAA8AAAAAAAAAAAAAAAAAmAIAAGRycy9k&#10;b3ducmV2LnhtbFBLBQYAAAAABAAEAPUAAACJAwAAAAA=&#10;" path="m,29l,58r691,l763,44,676,r15,29l,29xe" fillcolor="#435369" stroked="f">
                                                                  <v:path arrowok="t" o:connecttype="custom" o:connectlocs="0,4783;0,4812;691,4812;763,4798;676,4754;691,4783;0,4783" o:connectangles="0,0,0,0,0,0,0"/>
                                                                </v:shape>
                                                                <v:group id="Group 34" o:spid="_x0000_s1086" style="position:absolute;left:7978;top:4104;width:1236;height:770" coordorigin="7978,4104" coordsize="1236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                                        <v:shape id="Freeform 57" o:spid="_x0000_s1087" style="position:absolute;left:7978;top:4104;width:1236;height:770;visibility:visible;mso-wrap-style:square;v-text-anchor:top" coordsize="1236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FpsQA&#10;AADbAAAADwAAAGRycy9kb3ducmV2LnhtbESPMW/CMBSE90r8B+shsRWHDikKGISQqDLA0LRLt0f8&#10;iCPiZxMbCP31daVKHU93951uuR5sJ27Uh9axgtk0A0FcO91yo+DzY/c8BxEissbOMSl4UID1avS0&#10;xEK7O7/TrYqNSBAOBSowMfpCylAbshimzhMn7+R6izHJvpG6x3uC206+ZFkuLbacFgx62hqqz9XV&#10;Kth/mdL777Kcv+V0CYddXeFxr9RkPGwWICIN8T/81y61gtcc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vxabEAAAA2wAAAA8AAAAAAAAAAAAAAAAAmAIAAGRycy9k&#10;b3ducmV2LnhtbFBLBQYAAAAABAAEAPUAAACJAwAAAAA=&#10;" path="m127,l,130,,770r1236,l1236,130,1106,,127,xe" fillcolor="#f4b082" stroked="f">
                                                                    <v:path arrowok="t" o:connecttype="custom" o:connectlocs="127,4104;0,4234;0,4874;1236,4874;1236,4234;1106,4104;127,4104" o:connectangles="0,0,0,0,0,0,0"/>
                                                                  </v:shape>
                                                                  <v:group id="Group 35" o:spid="_x0000_s1088" style="position:absolute;left:7978;top:4104;width:1236;height:770" coordorigin="7978,4104" coordsize="1236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                                            <v:shape id="Freeform 56" o:spid="_x0000_s1089" style="position:absolute;left:7978;top:4104;width:1236;height:770;visibility:visible;mso-wrap-style:square;v-text-anchor:top" coordsize="1236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2jsIA&#10;AADbAAAADwAAAGRycy9kb3ducmV2LnhtbERPz2vCMBS+D/Y/hCfstqbuMKU2isgEQRisypy3R/Ns&#10;SpuX0mRt998vB8Hjx/c730y2FQP1vnasYJ6kIIhLp2uuFJxP+9clCB+QNbaOScEfedisn59yzLQb&#10;+YuGIlQihrDPUIEJocuk9KUhiz5xHXHkbq63GCLsK6l7HGO4beVbmr5LizXHBoMd7QyVTfFrFVym&#10;ojlef76b0+etMR/hst8djnOlXmbTdgUi0BQe4rv7oBUs4tj4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jaOwgAAANsAAAAPAAAAAAAAAAAAAAAAAJgCAABkcnMvZG93&#10;bnJldi54bWxQSwUGAAAAAAQABAD1AAAAhwMAAAAA&#10;" path="m127,r979,l1236,130r,640l,770,,130,127,xe" filled="f" strokecolor="#40709b" strokeweight=".17775mm">
                                                                      <v:path arrowok="t" o:connecttype="custom" o:connectlocs="127,4104;1106,4104;1236,4234;1236,4874;0,4874;0,4234;127,4104" o:connectangles="0,0,0,0,0,0,0"/>
                                                                    </v:shape>
                                                                    <v:group id="Group 36" o:spid="_x0000_s1090" style="position:absolute;left:7498;top:4490;width:480;height:319" coordorigin="7498,4490" coordsize="480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                                              <v:shape id="Freeform 55" o:spid="_x0000_s1091" style="position:absolute;left:7498;top:4490;width:480;height:319;visibility:visible;mso-wrap-style:square;v-text-anchor:top" coordsize="48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xzMAA&#10;AADbAAAADwAAAGRycy9kb3ducmV2LnhtbERPPWvDMBDdC/0P4gpdSiPHQwhulFAMhZRmSeoh49m6&#10;WqbWSUiq4/z7aAh0fLzvzW62o5goxMGxguWiAEHcOT1wr6D5/nhdg4gJWePomBRcKcJu+/iwwUq7&#10;Cx9pOqVe5BCOFSowKflKytgZshgXzhNn7scFiynD0Esd8JLD7SjLolhJiwPnBoOeakPd7+nPKkhN&#10;2eqyPref3s/hYDx9lfSi1PPT/P4GItGc/sV3914rWOf1+Uv+AX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PxzMAAAADbAAAADwAAAAAAAAAAAAAAAACYAgAAZHJzL2Rvd25y&#10;ZXYueG1sUEsFBgAAAAAEAAQA9QAAAIUDAAAAAA==&#10;" path="m,296r16,24l415,59r12,-8l432,84,480,,412,27r-13,9l,296xe" fillcolor="#435369" stroked="f">
                                                                        <v:path arrowok="t" o:connecttype="custom" o:connectlocs="0,4786;16,4810;415,4549;427,4541;432,4574;480,4490;412,4517;399,4526;0,4786" o:connectangles="0,0,0,0,0,0,0,0,0"/>
                                                                      </v:shape>
                                                                      <v:shape id="Freeform 54" o:spid="_x0000_s1092" style="position:absolute;left:7498;top:4490;width:480;height:319;visibility:visible;mso-wrap-style:square;v-text-anchor:top" coordsize="48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UV8IA&#10;AADbAAAADwAAAGRycy9kb3ducmV2LnhtbESPQWsCMRSE7wX/Q3hCL0Wz7kFkNYoIQsVeqh48PjfP&#10;zeLmJSSpbv99UxA8DjPzDbNY9bYTdwqxdaxgMi5AENdOt9woOB23oxmImJA1do5JwS9FWC0Hbwus&#10;tHvwN90PqREZwrFCBSYlX0kZa0MW49h54uxdXbCYsgyN1AEfGW47WRbFVFpsOS8Y9LQxVN8OP1ZB&#10;OpUXXW7Ol533ffgynvYlfSj1PuzXcxCJ+vQKP9ufWsFsAv9f8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71RXwgAAANsAAAAPAAAAAAAAAAAAAAAAAJgCAABkcnMvZG93&#10;bnJldi54bWxQSwUGAAAAAAQABAD1AAAAhwMAAAAA&#10;" path="m412,27l480,,384,12r15,24l412,27xe" fillcolor="#435369" stroked="f">
                                                                        <v:path arrowok="t" o:connecttype="custom" o:connectlocs="412,4517;480,4490;384,4502;399,4526;412,4517" o:connectangles="0,0,0,0,0"/>
                                                                      </v:shape>
                                                                      <v:shape id="Freeform 53" o:spid="_x0000_s1093" style="position:absolute;left:7498;top:4490;width:480;height:319;visibility:visible;mso-wrap-style:square;v-text-anchor:top" coordsize="48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KIMIA&#10;AADbAAAADwAAAGRycy9kb3ducmV2LnhtbESPQWsCMRSE74X+h/AKXopmzUFkaxQRCi3tpeqhx+fm&#10;uVncvIQk6vrvm4LgcZiZb5jFanC9uFBMnWcN00kFgrjxpuNWw373Pp6DSBnZYO+ZNNwowWr5/LTA&#10;2vgr/9Blm1tRIJxq1GBzDrWUqbHkME18IC7e0UeHucjYShPxWuCul6qqZtJhx2XBYqCNpea0PTsN&#10;ea8ORm1+D58hDPHbBvpS9Kr16GVYv4HINORH+N7+MBrmCv6/l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cogwgAAANsAAAAPAAAAAAAAAAAAAAAAAJgCAABkcnMvZG93&#10;bnJldi54bWxQSwUGAAAAAAQABAD1AAAAhwMAAAAA&#10;" path="m432,84l427,51r-12,8l432,84xe" fillcolor="#435369" stroked="f">
                                                                        <v:path arrowok="t" o:connecttype="custom" o:connectlocs="432,4574;427,4541;415,4549;432,4574" o:connectangles="0,0,0,0"/>
                                                                      </v:shape>
                                                                      <v:group id="Group 37" o:spid="_x0000_s1094" style="position:absolute;left:9514;top:5033;width:1236;height:768" coordorigin="9514,5033" coordsize="1236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                                                <v:shape id="Freeform 52" o:spid="_x0000_s1095" style="position:absolute;left:9514;top:5033;width:1236;height:768;visibility:visible;mso-wrap-style:square;v-text-anchor:top" coordsize="123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8AMUA&#10;AADbAAAADwAAAGRycy9kb3ducmV2LnhtbESP3WrCQBSE7wu+w3IEb0rdGEQkdRV/EEsuDNU+wCF7&#10;TGKzZ0N2TdK3dwuFXg4z8w2z2gymFh21rrKsYDaNQBDnVldcKPi6Ht+WIJxH1lhbJgU/5GCzHr2s&#10;MNG250/qLr4QAcIuQQWl900ipctLMuimtiEO3s22Bn2QbSF1i32Am1rGUbSQBisOCyU2tC8p/748&#10;jIL8bk7Xzj6i7LxL74f4cHtNj5lSk/GwfQfhafD/4b/2h1awnMPvl/AD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MrwAxQAAANsAAAAPAAAAAAAAAAAAAAAAAJgCAABkcnMv&#10;ZG93bnJldi54bWxQSwUGAAAAAAQABAD1AAAAigMAAAAA&#10;" path="m127,l,127,,768r1236,l1236,127,1106,,127,xe" fillcolor="#f4b082" stroked="f">
                                                                          <v:path arrowok="t" o:connecttype="custom" o:connectlocs="127,5033;0,5160;0,5801;1236,5801;1236,5160;1106,5033;127,5033" o:connectangles="0,0,0,0,0,0,0"/>
                                                                        </v:shape>
                                                                        <v:group id="Group 38" o:spid="_x0000_s1096" style="position:absolute;left:9514;top:5033;width:1236;height:768" coordorigin="9514,5033" coordsize="1236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                                                  <v:shape id="Freeform 51" o:spid="_x0000_s1097" style="position:absolute;left:9514;top:5033;width:1236;height:768;visibility:visible;mso-wrap-style:square;v-text-anchor:top" coordsize="123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5Dz8QA&#10;AADbAAAADwAAAGRycy9kb3ducmV2LnhtbESPW2sCMRSE3wv9D+EUfKvZemc1iggtRaRQK+LjYXP2&#10;Yjcn2yTq+u+NIPRxmJlvmNmiNbU4k/OVZQVv3QQEcWZ1xYWC3c/76wSED8gaa8uk4EoeFvPnpxmm&#10;2l74m87bUIgIYZ+igjKEJpXSZyUZ9F3bEEcvt85giNIVUju8RLipZS9JRtJgxXGhxIZWJWW/25NR&#10;sG7yYf+rd/g45m4zGPzlZnwa7pXqvLTLKYhAbfgPP9qfWsFkBP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+Q8/EAAAA2wAAAA8AAAAAAAAAAAAAAAAAmAIAAGRycy9k&#10;b3ducmV2LnhtbFBLBQYAAAAABAAEAPUAAACJAwAAAAA=&#10;" path="m127,r979,l1236,127r,641l,768,,127,127,xe" filled="f" strokecolor="#40709b" strokeweight=".17775mm">
                                                                            <v:path arrowok="t" o:connecttype="custom" o:connectlocs="127,5033;1106,5033;1236,5160;1236,5801;0,5801;0,5160;127,5033" o:connectangles="0,0,0,0,0,0,0"/>
                                                                          </v:shape>
                                                                          <v:group id="Group 39" o:spid="_x0000_s1098" style="position:absolute;left:7502;top:4783;width:2011;height:648" coordorigin="7502,4783" coordsize="2011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                                                    <v:shape id="Freeform 50" o:spid="_x0000_s1099" style="position:absolute;left:7502;top:4783;width:2011;height:648;visibility:visible;mso-wrap-style:square;v-text-anchor:top" coordsize="2011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4usIA&#10;AADbAAAADwAAAGRycy9kb3ducmV2LnhtbERPXWvCMBR9H/gfwhX2NlPHGF01LSII20Bk7UB8uzTX&#10;ttjc1CSr3b9fHoQ9Hs73uphML0ZyvrOsYLlIQBDXVnfcKPiudk8pCB+QNfaWScEveSjy2cMaM21v&#10;/EVjGRoRQ9hnqKANYcik9HVLBv3CDsSRO1tnMEToGqkd3mK46eVzkrxKgx3HhhYH2rZUX8ofo4De&#10;tp+n9GM/XHf7l2M5Voeqc1Kpx/m0WYEINIV/8d39rhWkcWz8En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Di6wgAAANsAAAAPAAAAAAAAAAAAAAAAAJgCAABkcnMvZG93&#10;bnJldi54bWxQSwUGAAAAAAQABAD1AAAAhwMAAAAA&#10;" path="m1937,627r-13,-5l1916,648r96,-14l1937,627xe" fillcolor="#435369" stroked="f">
                                                                              <v:path arrowok="t" o:connecttype="custom" o:connectlocs="1937,5410;1924,5405;1916,5431;2012,5417;1937,5410" o:connectangles="0,0,0,0,0"/>
                                                                            </v:shape>
                                                                            <v:shape id="Freeform 49" o:spid="_x0000_s1100" style="position:absolute;left:7502;top:4783;width:2011;height:648;visibility:visible;mso-wrap-style:square;v-text-anchor:top" coordsize="2011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dIcQA&#10;AADbAAAADwAAAGRycy9kb3ducmV2LnhtbESPQWvCQBSE7wX/w/KE3urGUkqMriKCUAsiTQri7ZF9&#10;JsHs27i7xvTfd4VCj8PMfMMsVoNpRU/ON5YVTCcJCOLS6oYrBd/F9iUF4QOyxtYyKfghD6vl6GmB&#10;mbZ3/qI+D5WIEPYZKqhD6DIpfVmTQT+xHXH0ztYZDFG6SmqH9wg3rXxNkndpsOG4UGNHm5rKS34z&#10;Cmi2+Tylu3133e7fjnlfHIrGSaWex8N6DiLQEP7Df+0PrSCdweN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nSHEAAAA2wAAAA8AAAAAAAAAAAAAAAAAmAIAAGRycy9k&#10;b3ducmV2LnhtbFBLBQYAAAAABAAEAPUAAACJAwAAAAA=&#10;" path="m1947,598r-5,-31l1933,594r14,4xe" fillcolor="#435369" stroked="f">
                                                                              <v:path arrowok="t" o:connecttype="custom" o:connectlocs="1947,5381;1942,5350;1933,5377;1947,5381" o:connectangles="0,0,0,0"/>
                                                                            </v:shape>
                                                                            <v:shape id="Freeform 48" o:spid="_x0000_s1101" style="position:absolute;left:7502;top:4783;width:2011;height:648;visibility:visible;mso-wrap-style:square;v-text-anchor:top" coordsize="2011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iYcEA&#10;AADbAAAADwAAAGRycy9kb3ducmV2LnhtbERPXWvCMBR9F/Yfwh34pulEhlajiCCoIMNWGHu7NNe2&#10;2Nx0Saz13y8PAx8P53u57k0jOnK+tqzgY5yAIC6srrlUcMl3oxkIH5A1NpZJwZM8rFdvgyWm2j74&#10;TF0WShFD2KeooAqhTaX0RUUG/di2xJG7WmcwROhKqR0+Yrhp5CRJPqXBmmNDhS1tKypu2d0ooPn2&#10;+DM7nNrf3Wn6nXX5V147qdTwvd8sQATqw0v8795rBfO4Pn6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3omHBAAAA2wAAAA8AAAAAAAAAAAAAAAAAmAIAAGRycy9kb3du&#10;cmV2LnhtbFBLBQYAAAAABAAEAPUAAACGAwAAAAA=&#10;" path="m8,l,27,1924,622r13,5l2012,634r-70,-67l1947,598r-14,-4l8,xe" fillcolor="#435369" stroked="f">
                                                                              <v:path arrowok="t" o:connecttype="custom" o:connectlocs="8,4783;0,4810;1924,5405;1937,5410;2012,5417;1942,5350;1947,5381;1933,5377;8,4783" o:connectangles="0,0,0,0,0,0,0,0,0"/>
                                                                            </v:shape>
                                                                            <v:group id="Group 40" o:spid="_x0000_s1102" style="position:absolute;left:8426;top:2566;width:228;height:1538" coordorigin="8426,2566" coordsize="228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                                                      <v:shape id="Freeform 47" o:spid="_x0000_s1103" style="position:absolute;left:8426;top:2566;width:228;height:1538;visibility:visible;mso-wrap-style:square;v-text-anchor:top" coordsize="228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jPsUA&#10;AADbAAAADwAAAGRycy9kb3ducmV2LnhtbESPT2vCQBTE7wW/w/IEL9JszEFqdBURKz3owT/U6yP7&#10;moRm34bdrUn99N2C4HGYmd8wi1VvGnEj52vLCiZJCoK4sLrmUsHl/P76BsIHZI2NZVLwSx5Wy8HL&#10;AnNtOz7S7RRKESHsc1RQhdDmUvqiIoM+sS1x9L6sMxiidKXUDrsIN43M0nQqDdYcFypsaVNR8X36&#10;MQq69Sdfx5Pg6uZw2LttZu7j6U6p0bBfz0EE6sMz/Gh/aAWzDP6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mM+xQAAANsAAAAPAAAAAAAAAAAAAAAAAJgCAABkcnMv&#10;ZG93bnJldi54bWxQSwUGAAAAAAQABAD1AAAAigMAAAAA&#10;" path="m116,1538l228,1425r-57,l171,112r57,l116,,,112r58,l58,1425r-58,l116,1538xe" fillcolor="#5a9ad5" stroked="f">
                                                                                <v:path arrowok="t" o:connecttype="custom" o:connectlocs="116,4104;228,3991;171,3991;171,2678;228,2678;116,2566;0,2678;58,2678;58,3991;0,3991;116,4104" o:connectangles="0,0,0,0,0,0,0,0,0,0,0"/>
                                                                              </v:shape>
                                                                              <v:group id="Group 41" o:spid="_x0000_s1104" style="position:absolute;left:8426;top:2566;width:228;height:1538" coordorigin="8426,2566" coordsize="228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                                                    <v:shape id="Freeform 46" o:spid="_x0000_s1105" style="position:absolute;left:8426;top:2566;width:228;height:1538;visibility:visible;mso-wrap-style:square;v-text-anchor:top" coordsize="228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BfsUA&#10;AADbAAAADwAAAGRycy9kb3ducmV2LnhtbESPzWrDMBCE74W+g9hCbrXcYkrsRDGhEOihkOaHQm+L&#10;tbEdWyvHUm3n7aNCIcdhZr5hlvlkWjFQ72rLCl6iGARxYXXNpYLjYfM8B+E8ssbWMim4koN89fiw&#10;xEzbkXc07H0pAoRdhgoq77tMSldUZNBFtiMO3sn2Bn2QfSl1j2OAm1a+xvGbNFhzWKiwo/eKimb/&#10;axT4xPGX/Tl8frfXuSwu53GbNqNSs6dpvQDhafL38H/7QytIE/j7E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kF+xQAAANsAAAAPAAAAAAAAAAAAAAAAAJgCAABkcnMv&#10;ZG93bnJldi54bWxQSwUGAAAAAAQABAD1AAAAigMAAAAA&#10;" path="m,112l116,,228,112r-57,l171,1425r57,l116,1538,,1425r58,l58,112,,112xe" filled="f" strokecolor="#40709b" strokeweight=".17775mm">
                                                                                  <v:path arrowok="t" o:connecttype="custom" o:connectlocs="0,2678;116,2566;228,2678;171,2678;171,3991;228,3991;116,4104;0,3991;58,3991;58,2678;0,2678" o:connectangles="0,0,0,0,0,0,0,0,0,0,0"/>
                                                                                </v:shape>
                                                                                <v:group id="Group 42" o:spid="_x0000_s1106" style="position:absolute;left:10018;top:3502;width:228;height:1538" coordorigin="10018,3502" coordsize="228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                                                          <v:shape id="Freeform 45" o:spid="_x0000_s1107" style="position:absolute;left:10018;top:3502;width:228;height:1538;visibility:visible;mso-wrap-style:square;v-text-anchor:top" coordsize="228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1lPcQA&#10;AADbAAAADwAAAGRycy9kb3ducmV2LnhtbESPQWvCQBSE74L/YXlCL1I3eggaXUVESw960Eq9PrKv&#10;SWj2bdhdTeqvdwWhx2FmvmEWq87U4kbOV5YVjEcJCOLc6ooLBeev3fsUhA/IGmvLpOCPPKyW/d4C&#10;M21bPtLtFAoRIewzVFCG0GRS+rwkg35kG+Lo/VhnMETpCqkdthFuajlJklQarDgulNjQpqT893Q1&#10;Ctr1N1+G4+Cq+nDYu+3E3Ifph1Jvg249BxGoC//hV/tTK5il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ZT3EAAAA2wAAAA8AAAAAAAAAAAAAAAAAmAIAAGRycy9k&#10;b3ducmV2LnhtbFBLBQYAAAAABAAEAPUAAACJAwAAAAA=&#10;" path="m112,1538l228,1425r-58,l170,112r58,l112,,,112r55,l55,1425r-55,l112,1538xe" fillcolor="#5a9ad5" stroked="f">
                                                                                    <v:path arrowok="t" o:connecttype="custom" o:connectlocs="112,5040;228,4927;170,4927;170,3614;228,3614;112,3502;0,3614;55,3614;55,4927;0,4927;112,5040" o:connectangles="0,0,0,0,0,0,0,0,0,0,0"/>
                                                                                  </v:shape>
                                                                                  <v:group id="Group 43" o:spid="_x0000_s1108" style="position:absolute;left:10018;top:3502;width:228;height:1538" coordorigin="10018,3502" coordsize="228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                                                        <v:shape id="Freeform 44" o:spid="_x0000_s1109" style="position:absolute;left:10018;top:3502;width:228;height:1538;visibility:visible;mso-wrap-style:square;v-text-anchor:top" coordsize="228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Le8AA&#10;AADbAAAADwAAAGRycy9kb3ducmV2LnhtbERPTYvCMBC9C/6HMMLeNFVk0WosIggehN21y4K3oRnb&#10;2mZSm2jrv98cBI+P971OelOLB7WutKxgOolAEGdWl5wr+E334wUI55E11pZJwZMcJJvhYI2xth3/&#10;0OPkcxFC2MWooPC+iaV0WUEG3cQ2xIG72NagD7DNpW6xC+GmlrMo+pQGSw4NBTa0KyirTnejwM8d&#10;f9tzevyrnwuZ3a7d17LqlPoY9dsVCE+9f4tf7oNWsAxjw5fw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tLe8AAAADbAAAADwAAAAAAAAAAAAAAAACYAgAAZHJzL2Rvd25y&#10;ZXYueG1sUEsFBgAAAAAEAAQA9QAAAIUDAAAAAA==&#10;" path="m,112l112,,228,112r-58,l170,1425r58,l112,1538,,1425r55,l55,112,,112xe" filled="f" strokecolor="#40709b" strokeweight=".17775mm">
                                                                                      <v:path arrowok="t" o:connecttype="custom" o:connectlocs="0,3614;112,3502;228,3614;170,3614;170,4927;228,4927;112,5040;0,4927;55,4927;55,3614;0,3614" o:connectangles="0,0,0,0,0,0,0,0,0,0,0"/>
                                                                                    </v:shape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7702E6" w:rsidRDefault="007702E6">
      <w:pPr>
        <w:spacing w:line="200" w:lineRule="exact"/>
      </w:pPr>
    </w:p>
    <w:p w:rsidR="007702E6" w:rsidRDefault="007702E6">
      <w:pPr>
        <w:spacing w:before="2" w:line="200" w:lineRule="exact"/>
      </w:pPr>
    </w:p>
    <w:p w:rsidR="007702E6" w:rsidRDefault="00453114">
      <w:pPr>
        <w:spacing w:before="31"/>
        <w:ind w:left="108"/>
        <w:rPr>
          <w:rFonts w:ascii="Cambria" w:eastAsia="Cambria" w:hAnsi="Cambria" w:cs="Cambria"/>
        </w:rPr>
        <w:sectPr w:rsidR="007702E6">
          <w:type w:val="continuous"/>
          <w:pgSz w:w="11900" w:h="16840"/>
          <w:pgMar w:top="1040" w:right="1260" w:bottom="280" w:left="900" w:header="720" w:footer="720" w:gutter="0"/>
          <w:cols w:space="720"/>
        </w:sectPr>
      </w:pPr>
      <w:r>
        <w:rPr>
          <w:rFonts w:ascii="Cambria" w:eastAsia="Cambria" w:hAnsi="Cambria" w:cs="Cambria"/>
          <w:b/>
          <w:spacing w:val="1"/>
        </w:rPr>
        <w:t>F</w:t>
      </w:r>
      <w:r>
        <w:rPr>
          <w:rFonts w:ascii="Cambria" w:eastAsia="Cambria" w:hAnsi="Cambria" w:cs="Cambria"/>
          <w:b/>
        </w:rPr>
        <w:t>ig</w:t>
      </w:r>
      <w:r>
        <w:rPr>
          <w:rFonts w:ascii="Cambria" w:eastAsia="Cambria" w:hAnsi="Cambria" w:cs="Cambria"/>
          <w:b/>
          <w:spacing w:val="1"/>
        </w:rPr>
        <w:t>u</w:t>
      </w:r>
      <w:r>
        <w:rPr>
          <w:rFonts w:ascii="Cambria" w:eastAsia="Cambria" w:hAnsi="Cambria" w:cs="Cambria"/>
          <w:b/>
          <w:spacing w:val="-1"/>
        </w:rPr>
        <w:t>r</w:t>
      </w:r>
      <w:r>
        <w:rPr>
          <w:rFonts w:ascii="Cambria" w:eastAsia="Cambria" w:hAnsi="Cambria" w:cs="Cambria"/>
          <w:b/>
        </w:rPr>
        <w:t>e</w:t>
      </w:r>
      <w:r>
        <w:rPr>
          <w:b/>
          <w:spacing w:val="-10"/>
        </w:rPr>
        <w:t xml:space="preserve"> </w:t>
      </w:r>
      <w:r>
        <w:rPr>
          <w:rFonts w:ascii="Cambria" w:eastAsia="Cambria" w:hAnsi="Cambria" w:cs="Cambria"/>
          <w:b/>
        </w:rPr>
        <w:t>1.</w:t>
      </w:r>
      <w:r>
        <w:rPr>
          <w:b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Fl</w:t>
      </w:r>
      <w:r>
        <w:rPr>
          <w:rFonts w:ascii="Cambria" w:eastAsia="Cambria" w:hAnsi="Cambria" w:cs="Cambria"/>
        </w:rPr>
        <w:t>ow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</w:rPr>
        <w:t>di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m</w:t>
      </w:r>
      <w:r>
        <w:rPr>
          <w:spacing w:val="-1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r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g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ty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  <w:spacing w:val="1"/>
          <w:w w:val="99"/>
        </w:rPr>
        <w:t>s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w w:val="99"/>
        </w:rPr>
        <w:t>x</w:t>
      </w:r>
      <w:r>
        <w:rPr>
          <w:rFonts w:ascii="Cambria" w:eastAsia="Cambria" w:hAnsi="Cambria" w:cs="Cambria"/>
          <w:spacing w:val="1"/>
          <w:w w:val="99"/>
        </w:rPr>
        <w:t>-</w:t>
      </w:r>
      <w:r>
        <w:rPr>
          <w:rFonts w:ascii="Cambria" w:eastAsia="Cambria" w:hAnsi="Cambria" w:cs="Cambria"/>
          <w:spacing w:val="2"/>
          <w:w w:val="99"/>
        </w:rPr>
        <w:t>di</w:t>
      </w:r>
      <w:r>
        <w:rPr>
          <w:rFonts w:ascii="Cambria" w:eastAsia="Cambria" w:hAnsi="Cambria" w:cs="Cambria"/>
          <w:spacing w:val="1"/>
          <w:w w:val="99"/>
        </w:rPr>
        <w:t>sa</w:t>
      </w:r>
      <w:r>
        <w:rPr>
          <w:rFonts w:ascii="Cambria" w:eastAsia="Cambria" w:hAnsi="Cambria" w:cs="Cambria"/>
          <w:w w:val="99"/>
        </w:rPr>
        <w:t>gg</w:t>
      </w:r>
      <w:r>
        <w:rPr>
          <w:rFonts w:ascii="Cambria" w:eastAsia="Cambria" w:hAnsi="Cambria" w:cs="Cambria"/>
          <w:spacing w:val="-1"/>
          <w:w w:val="99"/>
        </w:rPr>
        <w:t>re</w:t>
      </w:r>
      <w:r>
        <w:rPr>
          <w:rFonts w:ascii="Cambria" w:eastAsia="Cambria" w:hAnsi="Cambria" w:cs="Cambria"/>
          <w:w w:val="99"/>
        </w:rPr>
        <w:t>g</w:t>
      </w:r>
      <w:r>
        <w:rPr>
          <w:rFonts w:ascii="Cambria" w:eastAsia="Cambria" w:hAnsi="Cambria" w:cs="Cambria"/>
          <w:spacing w:val="1"/>
          <w:w w:val="99"/>
        </w:rPr>
        <w:t>a</w:t>
      </w:r>
      <w:r>
        <w:rPr>
          <w:rFonts w:ascii="Cambria" w:eastAsia="Cambria" w:hAnsi="Cambria" w:cs="Cambria"/>
          <w:spacing w:val="2"/>
          <w:w w:val="99"/>
        </w:rPr>
        <w:t>t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w w:val="99"/>
        </w:rPr>
        <w:t>d</w:t>
      </w:r>
      <w:r>
        <w:rPr>
          <w:spacing w:val="-6"/>
          <w:w w:val="99"/>
        </w:rPr>
        <w:t xml:space="preserve"> </w:t>
      </w:r>
      <w:r>
        <w:rPr>
          <w:rFonts w:ascii="Cambria" w:eastAsia="Cambria" w:hAnsi="Cambria" w:cs="Cambria"/>
          <w:spacing w:val="4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1"/>
        </w:rPr>
        <w:t>-a</w:t>
      </w:r>
      <w:r>
        <w:rPr>
          <w:rFonts w:ascii="Cambria" w:eastAsia="Cambria" w:hAnsi="Cambria" w:cs="Cambria"/>
        </w:rPr>
        <w:t>gg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2"/>
        </w:rPr>
        <w:t>g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-20"/>
        </w:rPr>
        <w:t xml:space="preserve"> 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ls</w:t>
      </w:r>
      <w:r>
        <w:rPr>
          <w:rFonts w:ascii="Cambria" w:eastAsia="Cambria" w:hAnsi="Cambria" w:cs="Cambria"/>
        </w:rPr>
        <w:t>.</w:t>
      </w: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before="20" w:line="280" w:lineRule="exact"/>
        <w:rPr>
          <w:sz w:val="28"/>
          <w:szCs w:val="28"/>
        </w:rPr>
      </w:pPr>
    </w:p>
    <w:p w:rsidR="007702E6" w:rsidRDefault="00AA05BF">
      <w:pPr>
        <w:ind w:left="823"/>
      </w:pPr>
      <w:r>
        <w:rPr>
          <w:noProof/>
        </w:rPr>
        <w:drawing>
          <wp:inline distT="0" distB="0" distL="0" distR="0">
            <wp:extent cx="5726430" cy="5726430"/>
            <wp:effectExtent l="0" t="0" r="7620" b="762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E6" w:rsidRDefault="007702E6">
      <w:pPr>
        <w:spacing w:before="7" w:line="100" w:lineRule="exact"/>
        <w:rPr>
          <w:sz w:val="11"/>
          <w:szCs w:val="11"/>
        </w:rPr>
      </w:pPr>
    </w:p>
    <w:p w:rsidR="007702E6" w:rsidRDefault="00453114">
      <w:pPr>
        <w:ind w:left="108" w:right="82"/>
        <w:jc w:val="both"/>
        <w:rPr>
          <w:rFonts w:ascii="Cambria" w:eastAsia="Cambria" w:hAnsi="Cambria" w:cs="Cambria"/>
        </w:rPr>
        <w:sectPr w:rsidR="007702E6">
          <w:pgSz w:w="11900" w:h="16840"/>
          <w:pgMar w:top="158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b/>
          <w:spacing w:val="1"/>
        </w:rPr>
        <w:t>F</w:t>
      </w:r>
      <w:r>
        <w:rPr>
          <w:rFonts w:ascii="Cambria" w:eastAsia="Cambria" w:hAnsi="Cambria" w:cs="Cambria"/>
          <w:b/>
        </w:rPr>
        <w:t>ig</w:t>
      </w:r>
      <w:r>
        <w:rPr>
          <w:rFonts w:ascii="Cambria" w:eastAsia="Cambria" w:hAnsi="Cambria" w:cs="Cambria"/>
          <w:b/>
          <w:spacing w:val="1"/>
        </w:rPr>
        <w:t>u</w:t>
      </w:r>
      <w:r>
        <w:rPr>
          <w:rFonts w:ascii="Cambria" w:eastAsia="Cambria" w:hAnsi="Cambria" w:cs="Cambria"/>
          <w:b/>
          <w:spacing w:val="-1"/>
        </w:rPr>
        <w:t>r</w:t>
      </w:r>
      <w:r>
        <w:rPr>
          <w:rFonts w:ascii="Cambria" w:eastAsia="Cambria" w:hAnsi="Cambria" w:cs="Cambria"/>
          <w:b/>
        </w:rPr>
        <w:t>e</w:t>
      </w:r>
      <w:r>
        <w:rPr>
          <w:b/>
          <w:spacing w:val="2"/>
        </w:rPr>
        <w:t xml:space="preserve"> </w:t>
      </w:r>
      <w:r>
        <w:rPr>
          <w:rFonts w:ascii="Cambria" w:eastAsia="Cambria" w:hAnsi="Cambria" w:cs="Cambria"/>
          <w:b/>
          <w:spacing w:val="2"/>
        </w:rPr>
        <w:t>2</w:t>
      </w:r>
      <w:r>
        <w:rPr>
          <w:rFonts w:ascii="Cambria" w:eastAsia="Cambria" w:hAnsi="Cambria" w:cs="Cambria"/>
          <w:b/>
        </w:rPr>
        <w:t>.</w:t>
      </w:r>
      <w:r>
        <w:rPr>
          <w:b/>
          <w:spacing w:val="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spacing w:val="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1"/>
        </w:rPr>
        <w:t>y-a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-a</w:t>
      </w:r>
      <w:r>
        <w:rPr>
          <w:rFonts w:ascii="Cambria" w:eastAsia="Cambria" w:hAnsi="Cambria" w:cs="Cambria"/>
        </w:rPr>
        <w:t>ge</w:t>
      </w:r>
      <w: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im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m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</w:rPr>
        <w:t>tm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it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</w:rPr>
        <w:t>mo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l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3"/>
        </w:rPr>
        <w:t>(</w:t>
      </w:r>
      <w:r>
        <w:rPr>
          <w:rFonts w:ascii="Cambria" w:eastAsia="Cambria" w:hAnsi="Cambria" w:cs="Cambria"/>
        </w:rPr>
        <w:t>dot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t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  <w:spacing w:val="-1"/>
          <w:w w:val="99"/>
        </w:rPr>
        <w:t>re</w:t>
      </w:r>
      <w:r>
        <w:rPr>
          <w:rFonts w:ascii="Cambria" w:eastAsia="Cambria" w:hAnsi="Cambria" w:cs="Cambria"/>
          <w:spacing w:val="1"/>
          <w:w w:val="99"/>
        </w:rPr>
        <w:t>s</w:t>
      </w:r>
      <w:r>
        <w:rPr>
          <w:rFonts w:ascii="Cambria" w:eastAsia="Cambria" w:hAnsi="Cambria" w:cs="Cambria"/>
          <w:spacing w:val="2"/>
          <w:w w:val="99"/>
        </w:rPr>
        <w:t>p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spacing w:val="1"/>
          <w:w w:val="99"/>
        </w:rPr>
        <w:t>c</w:t>
      </w:r>
      <w:r>
        <w:rPr>
          <w:rFonts w:ascii="Cambria" w:eastAsia="Cambria" w:hAnsi="Cambria" w:cs="Cambria"/>
          <w:w w:val="99"/>
        </w:rPr>
        <w:t>ti</w:t>
      </w:r>
      <w:r>
        <w:rPr>
          <w:rFonts w:ascii="Cambria" w:eastAsia="Cambria" w:hAnsi="Cambria" w:cs="Cambria"/>
          <w:spacing w:val="3"/>
          <w:w w:val="99"/>
        </w:rPr>
        <w:t>v</w:t>
      </w:r>
      <w:r>
        <w:rPr>
          <w:rFonts w:ascii="Cambria" w:eastAsia="Cambria" w:hAnsi="Cambria" w:cs="Cambria"/>
          <w:w w:val="99"/>
        </w:rPr>
        <w:t>e</w:t>
      </w:r>
      <w:r>
        <w:rPr>
          <w:spacing w:val="-12"/>
          <w:w w:val="99"/>
        </w:rPr>
        <w:t xml:space="preserve"> </w:t>
      </w:r>
      <w:r>
        <w:rPr>
          <w:rFonts w:ascii="Cambria" w:eastAsia="Cambria" w:hAnsi="Cambria" w:cs="Cambria"/>
          <w:spacing w:val="2"/>
          <w:w w:val="99"/>
        </w:rPr>
        <w:t>t</w:t>
      </w:r>
      <w:r>
        <w:rPr>
          <w:rFonts w:ascii="Cambria" w:eastAsia="Cambria" w:hAnsi="Cambria" w:cs="Cambria"/>
          <w:w w:val="99"/>
        </w:rPr>
        <w:t>i</w:t>
      </w:r>
      <w:r>
        <w:rPr>
          <w:rFonts w:ascii="Cambria" w:eastAsia="Cambria" w:hAnsi="Cambria" w:cs="Cambria"/>
          <w:spacing w:val="2"/>
          <w:w w:val="99"/>
        </w:rPr>
        <w:t>m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spacing w:val="1"/>
          <w:w w:val="99"/>
        </w:rPr>
        <w:t>-</w:t>
      </w:r>
      <w:r>
        <w:rPr>
          <w:rFonts w:ascii="Cambria" w:eastAsia="Cambria" w:hAnsi="Cambria" w:cs="Cambria"/>
          <w:spacing w:val="-1"/>
          <w:w w:val="99"/>
        </w:rPr>
        <w:t>b</w:t>
      </w:r>
      <w:r>
        <w:rPr>
          <w:rFonts w:ascii="Cambria" w:eastAsia="Cambria" w:hAnsi="Cambria" w:cs="Cambria"/>
          <w:spacing w:val="1"/>
          <w:w w:val="99"/>
        </w:rPr>
        <w:t>l</w:t>
      </w:r>
      <w:r>
        <w:rPr>
          <w:rFonts w:ascii="Cambria" w:eastAsia="Cambria" w:hAnsi="Cambria" w:cs="Cambria"/>
          <w:w w:val="99"/>
        </w:rPr>
        <w:t>o</w:t>
      </w:r>
      <w:r>
        <w:rPr>
          <w:rFonts w:ascii="Cambria" w:eastAsia="Cambria" w:hAnsi="Cambria" w:cs="Cambria"/>
          <w:spacing w:val="1"/>
          <w:w w:val="99"/>
        </w:rPr>
        <w:t>c</w:t>
      </w:r>
      <w:r>
        <w:rPr>
          <w:rFonts w:ascii="Cambria" w:eastAsia="Cambria" w:hAnsi="Cambria" w:cs="Cambria"/>
          <w:w w:val="99"/>
        </w:rPr>
        <w:t>k</w:t>
      </w:r>
      <w:r>
        <w:rPr>
          <w:spacing w:val="-10"/>
          <w:w w:val="99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us</w:t>
      </w:r>
      <w:r>
        <w:rPr>
          <w:spacing w:val="-15"/>
        </w:rPr>
        <w:t xml:space="preserve"> </w:t>
      </w:r>
      <w:r>
        <w:rPr>
          <w:rFonts w:ascii="Cambria" w:eastAsia="Cambria" w:hAnsi="Cambria" w:cs="Cambria"/>
          <w:spacing w:val="3"/>
          <w:w w:val="99"/>
        </w:rPr>
        <w:t>s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spacing w:val="1"/>
          <w:w w:val="99"/>
        </w:rPr>
        <w:t>as</w:t>
      </w:r>
      <w:r>
        <w:rPr>
          <w:rFonts w:ascii="Cambria" w:eastAsia="Cambria" w:hAnsi="Cambria" w:cs="Cambria"/>
          <w:w w:val="99"/>
        </w:rPr>
        <w:t>o</w:t>
      </w:r>
      <w:r>
        <w:rPr>
          <w:rFonts w:ascii="Cambria" w:eastAsia="Cambria" w:hAnsi="Cambria" w:cs="Cambria"/>
          <w:spacing w:val="-1"/>
          <w:w w:val="99"/>
        </w:rPr>
        <w:t>n</w:t>
      </w:r>
      <w:r>
        <w:rPr>
          <w:rFonts w:ascii="Cambria" w:eastAsia="Cambria" w:hAnsi="Cambria" w:cs="Cambria"/>
          <w:spacing w:val="1"/>
          <w:w w:val="99"/>
        </w:rPr>
        <w:t>-s</w:t>
      </w:r>
      <w:r>
        <w:rPr>
          <w:rFonts w:ascii="Cambria" w:eastAsia="Cambria" w:hAnsi="Cambria" w:cs="Cambria"/>
          <w:w w:val="99"/>
        </w:rPr>
        <w:t>p</w:t>
      </w:r>
      <w:r>
        <w:rPr>
          <w:rFonts w:ascii="Cambria" w:eastAsia="Cambria" w:hAnsi="Cambria" w:cs="Cambria"/>
          <w:spacing w:val="1"/>
          <w:w w:val="99"/>
        </w:rPr>
        <w:t>l</w:t>
      </w:r>
      <w:r>
        <w:rPr>
          <w:rFonts w:ascii="Cambria" w:eastAsia="Cambria" w:hAnsi="Cambria" w:cs="Cambria"/>
          <w:w w:val="99"/>
        </w:rPr>
        <w:t>it</w:t>
      </w:r>
      <w:r>
        <w:rPr>
          <w:spacing w:val="-11"/>
          <w:w w:val="99"/>
        </w:rPr>
        <w:t xml:space="preserve"> 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sh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15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spacing w:val="-1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6"/>
        </w:rPr>
        <w:t xml:space="preserve"> </w:t>
      </w:r>
      <w:r>
        <w:rPr>
          <w:rFonts w:ascii="Cambria" w:eastAsia="Cambria" w:hAnsi="Cambria" w:cs="Cambria"/>
          <w:spacing w:val="1"/>
          <w:w w:val="99"/>
        </w:rPr>
        <w:t>c</w:t>
      </w:r>
      <w:r>
        <w:rPr>
          <w:rFonts w:ascii="Cambria" w:eastAsia="Cambria" w:hAnsi="Cambria" w:cs="Cambria"/>
          <w:spacing w:val="2"/>
          <w:w w:val="99"/>
        </w:rPr>
        <w:t>o</w:t>
      </w:r>
      <w:r>
        <w:rPr>
          <w:rFonts w:ascii="Cambria" w:eastAsia="Cambria" w:hAnsi="Cambria" w:cs="Cambria"/>
          <w:spacing w:val="-1"/>
          <w:w w:val="99"/>
        </w:rPr>
        <w:t>r</w:t>
      </w:r>
      <w:r>
        <w:rPr>
          <w:rFonts w:ascii="Cambria" w:eastAsia="Cambria" w:hAnsi="Cambria" w:cs="Cambria"/>
          <w:spacing w:val="2"/>
          <w:w w:val="99"/>
        </w:rPr>
        <w:t>r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spacing w:val="1"/>
          <w:w w:val="99"/>
        </w:rPr>
        <w:t>s</w:t>
      </w:r>
      <w:r>
        <w:rPr>
          <w:rFonts w:ascii="Cambria" w:eastAsia="Cambria" w:hAnsi="Cambria" w:cs="Cambria"/>
          <w:w w:val="99"/>
        </w:rPr>
        <w:t>p</w:t>
      </w:r>
      <w:r>
        <w:rPr>
          <w:rFonts w:ascii="Cambria" w:eastAsia="Cambria" w:hAnsi="Cambria" w:cs="Cambria"/>
          <w:spacing w:val="2"/>
          <w:w w:val="99"/>
        </w:rPr>
        <w:t>o</w:t>
      </w:r>
      <w:r>
        <w:rPr>
          <w:rFonts w:ascii="Cambria" w:eastAsia="Cambria" w:hAnsi="Cambria" w:cs="Cambria"/>
          <w:spacing w:val="-1"/>
          <w:w w:val="99"/>
        </w:rPr>
        <w:t>n</w:t>
      </w:r>
      <w:r>
        <w:rPr>
          <w:rFonts w:ascii="Cambria" w:eastAsia="Cambria" w:hAnsi="Cambria" w:cs="Cambria"/>
          <w:w w:val="99"/>
        </w:rPr>
        <w:t>d</w:t>
      </w:r>
      <w:r>
        <w:rPr>
          <w:rFonts w:ascii="Cambria" w:eastAsia="Cambria" w:hAnsi="Cambria" w:cs="Cambria"/>
          <w:spacing w:val="2"/>
          <w:w w:val="99"/>
        </w:rPr>
        <w:t>i</w:t>
      </w:r>
      <w:r>
        <w:rPr>
          <w:rFonts w:ascii="Cambria" w:eastAsia="Cambria" w:hAnsi="Cambria" w:cs="Cambria"/>
          <w:spacing w:val="-1"/>
          <w:w w:val="99"/>
        </w:rPr>
        <w:t>n</w:t>
      </w:r>
      <w:r>
        <w:rPr>
          <w:rFonts w:ascii="Cambria" w:eastAsia="Cambria" w:hAnsi="Cambria" w:cs="Cambria"/>
          <w:w w:val="99"/>
        </w:rPr>
        <w:t>g</w:t>
      </w:r>
      <w:r>
        <w:rPr>
          <w:spacing w:val="-8"/>
          <w:w w:val="99"/>
        </w:rPr>
        <w:t xml:space="preserve"> </w:t>
      </w:r>
      <w:r>
        <w:rPr>
          <w:rFonts w:ascii="Cambria" w:eastAsia="Cambria" w:hAnsi="Cambria" w:cs="Cambria"/>
          <w:w w:val="99"/>
        </w:rPr>
        <w:t>ti</w:t>
      </w:r>
      <w:r>
        <w:rPr>
          <w:rFonts w:ascii="Cambria" w:eastAsia="Cambria" w:hAnsi="Cambria" w:cs="Cambria"/>
          <w:spacing w:val="2"/>
          <w:w w:val="99"/>
        </w:rPr>
        <w:t>m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spacing w:val="1"/>
          <w:w w:val="99"/>
        </w:rPr>
        <w:t>-</w:t>
      </w:r>
      <w:r>
        <w:rPr>
          <w:rFonts w:ascii="Cambria" w:eastAsia="Cambria" w:hAnsi="Cambria" w:cs="Cambria"/>
          <w:spacing w:val="-1"/>
          <w:w w:val="99"/>
        </w:rPr>
        <w:t>b</w:t>
      </w:r>
      <w:r>
        <w:rPr>
          <w:rFonts w:ascii="Cambria" w:eastAsia="Cambria" w:hAnsi="Cambria" w:cs="Cambria"/>
          <w:spacing w:val="1"/>
          <w:w w:val="99"/>
        </w:rPr>
        <w:t>l</w:t>
      </w:r>
      <w:r>
        <w:rPr>
          <w:rFonts w:ascii="Cambria" w:eastAsia="Cambria" w:hAnsi="Cambria" w:cs="Cambria"/>
          <w:w w:val="99"/>
        </w:rPr>
        <w:t>o</w:t>
      </w:r>
      <w:r>
        <w:rPr>
          <w:rFonts w:ascii="Cambria" w:eastAsia="Cambria" w:hAnsi="Cambria" w:cs="Cambria"/>
          <w:spacing w:val="3"/>
          <w:w w:val="99"/>
        </w:rPr>
        <w:t>c</w:t>
      </w:r>
      <w:r>
        <w:rPr>
          <w:rFonts w:ascii="Cambria" w:eastAsia="Cambria" w:hAnsi="Cambria" w:cs="Cambria"/>
          <w:spacing w:val="1"/>
          <w:w w:val="99"/>
        </w:rPr>
        <w:t>k</w:t>
      </w:r>
      <w:r>
        <w:rPr>
          <w:rFonts w:ascii="Cambria" w:eastAsia="Cambria" w:hAnsi="Cambria" w:cs="Cambria"/>
          <w:w w:val="99"/>
        </w:rPr>
        <w:t>+</w:t>
      </w:r>
      <w:r>
        <w:rPr>
          <w:rFonts w:ascii="Cambria" w:eastAsia="Cambria" w:hAnsi="Cambria" w:cs="Cambria"/>
          <w:spacing w:val="1"/>
          <w:w w:val="99"/>
        </w:rPr>
        <w:t>s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spacing w:val="1"/>
          <w:w w:val="99"/>
        </w:rPr>
        <w:t>as</w:t>
      </w:r>
      <w:r>
        <w:rPr>
          <w:rFonts w:ascii="Cambria" w:eastAsia="Cambria" w:hAnsi="Cambria" w:cs="Cambria"/>
          <w:w w:val="99"/>
        </w:rPr>
        <w:t>o</w:t>
      </w:r>
      <w:r>
        <w:rPr>
          <w:rFonts w:ascii="Cambria" w:eastAsia="Cambria" w:hAnsi="Cambria" w:cs="Cambria"/>
          <w:spacing w:val="-1"/>
          <w:w w:val="99"/>
        </w:rPr>
        <w:t>n</w:t>
      </w:r>
      <w:r>
        <w:rPr>
          <w:rFonts w:ascii="Cambria" w:eastAsia="Cambria" w:hAnsi="Cambria" w:cs="Cambria"/>
          <w:spacing w:val="1"/>
          <w:w w:val="99"/>
        </w:rPr>
        <w:t>a</w:t>
      </w:r>
      <w:r>
        <w:rPr>
          <w:rFonts w:ascii="Cambria" w:eastAsia="Cambria" w:hAnsi="Cambria" w:cs="Cambria"/>
          <w:w w:val="99"/>
        </w:rPr>
        <w:t>l</w:t>
      </w:r>
      <w:r>
        <w:rPr>
          <w:spacing w:val="-10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1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spacing w:val="-1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-</w:t>
      </w:r>
      <w: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ne</w:t>
      </w:r>
      <w:r>
        <w:rPr>
          <w:rFonts w:ascii="Cambria" w:eastAsia="Cambria" w:hAnsi="Cambria" w:cs="Cambria"/>
        </w:rPr>
        <w:t>d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</w:rPr>
        <w:t>fi</w:t>
      </w:r>
      <w:r>
        <w:rPr>
          <w:rFonts w:ascii="Cambria" w:eastAsia="Cambria" w:hAnsi="Cambria" w:cs="Cambria"/>
          <w:spacing w:val="1"/>
        </w:rPr>
        <w:t>she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y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f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1"/>
        </w:rPr>
        <w:t>blks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s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</w:rPr>
        <w:t>mod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l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(s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id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s)</w:t>
      </w:r>
      <w:r>
        <w:rPr>
          <w:rFonts w:ascii="Cambria" w:eastAsia="Cambria" w:hAnsi="Cambria" w:cs="Cambria"/>
        </w:rPr>
        <w:t>.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1"/>
        </w:rPr>
        <w:t>ac</w:t>
      </w:r>
      <w:r>
        <w:rPr>
          <w:rFonts w:ascii="Cambria" w:eastAsia="Cambria" w:hAnsi="Cambria" w:cs="Cambria"/>
        </w:rPr>
        <w:t>h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ne</w:t>
      </w:r>
      <w:r>
        <w:rPr>
          <w:rFonts w:ascii="Cambria" w:eastAsia="Cambria" w:hAnsi="Cambria" w:cs="Cambria"/>
        </w:rPr>
        <w:t>l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spacing w:val="-6"/>
        </w:rPr>
        <w:t xml:space="preserve"> </w:t>
      </w:r>
      <w:r>
        <w:rPr>
          <w:rFonts w:ascii="Cambria" w:eastAsia="Cambria" w:hAnsi="Cambria" w:cs="Cambria"/>
          <w:spacing w:val="4"/>
        </w:rPr>
        <w:t>a</w:t>
      </w:r>
      <w:r>
        <w:rPr>
          <w:rFonts w:ascii="Cambria" w:eastAsia="Cambria" w:hAnsi="Cambria" w:cs="Cambria"/>
        </w:rPr>
        <w:t>n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di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du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l</w:t>
      </w:r>
      <w:r>
        <w:rPr>
          <w:spacing w:val="-12"/>
        </w:rPr>
        <w:t xml:space="preserve"> </w:t>
      </w:r>
      <w:r>
        <w:rPr>
          <w:rFonts w:ascii="Cambria" w:eastAsia="Cambria" w:hAnsi="Cambria" w:cs="Cambria"/>
        </w:rPr>
        <w:t>fi</w:t>
      </w:r>
      <w:r>
        <w:rPr>
          <w:rFonts w:ascii="Cambria" w:eastAsia="Cambria" w:hAnsi="Cambria" w:cs="Cambria"/>
          <w:spacing w:val="1"/>
        </w:rPr>
        <w:t>sh</w:t>
      </w:r>
      <w:r>
        <w:rPr>
          <w:rFonts w:ascii="Cambria" w:eastAsia="Cambria" w:hAnsi="Cambria" w:cs="Cambria"/>
          <w:spacing w:val="-1"/>
        </w:rPr>
        <w:t>er</w:t>
      </w:r>
      <w:r>
        <w:rPr>
          <w:rFonts w:ascii="Cambria" w:eastAsia="Cambria" w:hAnsi="Cambria" w:cs="Cambria"/>
          <w:spacing w:val="1"/>
        </w:rPr>
        <w:t>y</w:t>
      </w:r>
      <w:r>
        <w:rPr>
          <w:rFonts w:ascii="Cambria" w:eastAsia="Cambria" w:hAnsi="Cambria" w:cs="Cambria"/>
          <w:spacing w:val="-1"/>
        </w:rPr>
        <w:t>’</w:t>
      </w:r>
      <w:r>
        <w:rPr>
          <w:rFonts w:ascii="Cambria" w:eastAsia="Cambria" w:hAnsi="Cambria" w:cs="Cambria"/>
        </w:rPr>
        <w:t>s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ck</w:t>
      </w:r>
      <w:r>
        <w:rPr>
          <w:rFonts w:ascii="Cambria" w:eastAsia="Cambria" w:hAnsi="Cambria" w:cs="Cambria"/>
        </w:rPr>
        <w:t>,</w:t>
      </w:r>
      <w:r>
        <w:rPr>
          <w:spacing w:val="-14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d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</w:rPr>
        <w:t>a</w:t>
      </w:r>
      <w: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  <w:spacing w:val="3"/>
        </w:rPr>
        <w:t>u</w:t>
      </w:r>
      <w:r>
        <w:rPr>
          <w:rFonts w:ascii="Cambria" w:eastAsia="Cambria" w:hAnsi="Cambria" w:cs="Cambria"/>
        </w:rPr>
        <w:t>e</w:t>
      </w:r>
      <w:r>
        <w:rPr>
          <w:spacing w:val="-1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"/>
        </w:rPr>
        <w:t>u</w:t>
      </w:r>
      <w:r>
        <w:rPr>
          <w:rFonts w:ascii="Cambria" w:eastAsia="Cambria" w:hAnsi="Cambria" w:cs="Cambria"/>
        </w:rPr>
        <w:t>r</w:t>
      </w:r>
      <w:r>
        <w:rPr>
          <w:spacing w:val="-12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tif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12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ac</w:t>
      </w:r>
      <w:r>
        <w:rPr>
          <w:rFonts w:ascii="Cambria" w:eastAsia="Cambria" w:hAnsi="Cambria" w:cs="Cambria"/>
        </w:rPr>
        <w:t>h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as</w:t>
      </w:r>
      <w:r>
        <w:rPr>
          <w:rFonts w:ascii="Cambria" w:eastAsia="Cambria" w:hAnsi="Cambria" w:cs="Cambria"/>
        </w:rPr>
        <w:t>on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n</w:t>
      </w:r>
      <w:r>
        <w:rPr>
          <w:spacing w:val="-1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</w:rPr>
        <w:t>fi</w:t>
      </w:r>
      <w:r>
        <w:rPr>
          <w:rFonts w:ascii="Cambria" w:eastAsia="Cambria" w:hAnsi="Cambria" w:cs="Cambria"/>
          <w:spacing w:val="1"/>
        </w:rPr>
        <w:t>she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y</w:t>
      </w:r>
      <w:r>
        <w:rPr>
          <w:rFonts w:ascii="Cambria" w:eastAsia="Cambria" w:hAnsi="Cambria" w:cs="Cambria"/>
        </w:rPr>
        <w:t>.</w:t>
      </w:r>
    </w:p>
    <w:p w:rsidR="007702E6" w:rsidRDefault="007702E6">
      <w:pPr>
        <w:spacing w:before="7" w:line="100" w:lineRule="exact"/>
        <w:rPr>
          <w:sz w:val="10"/>
          <w:szCs w:val="10"/>
        </w:rPr>
      </w:pPr>
    </w:p>
    <w:p w:rsidR="007702E6" w:rsidRDefault="00AA05BF">
      <w:pPr>
        <w:ind w:left="823"/>
      </w:pPr>
      <w:r>
        <w:rPr>
          <w:noProof/>
        </w:rPr>
        <w:drawing>
          <wp:inline distT="0" distB="0" distL="0" distR="0">
            <wp:extent cx="5726430" cy="5726430"/>
            <wp:effectExtent l="0" t="0" r="7620" b="762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E6" w:rsidRDefault="007702E6">
      <w:pPr>
        <w:spacing w:line="200" w:lineRule="exact"/>
      </w:pPr>
    </w:p>
    <w:p w:rsidR="007702E6" w:rsidRDefault="007702E6">
      <w:pPr>
        <w:spacing w:before="3" w:line="260" w:lineRule="exact"/>
        <w:rPr>
          <w:sz w:val="26"/>
          <w:szCs w:val="26"/>
        </w:rPr>
      </w:pPr>
    </w:p>
    <w:p w:rsidR="007702E6" w:rsidRDefault="00453114">
      <w:pPr>
        <w:spacing w:before="31"/>
        <w:ind w:left="108" w:right="83"/>
        <w:jc w:val="both"/>
        <w:rPr>
          <w:rFonts w:ascii="Cambria" w:eastAsia="Cambria" w:hAnsi="Cambria" w:cs="Cambria"/>
        </w:rPr>
        <w:sectPr w:rsidR="007702E6">
          <w:pgSz w:w="11900" w:h="16840"/>
          <w:pgMar w:top="104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b/>
          <w:spacing w:val="1"/>
        </w:rPr>
        <w:t>F</w:t>
      </w:r>
      <w:r>
        <w:rPr>
          <w:rFonts w:ascii="Cambria" w:eastAsia="Cambria" w:hAnsi="Cambria" w:cs="Cambria"/>
          <w:b/>
        </w:rPr>
        <w:t>ig</w:t>
      </w:r>
      <w:r>
        <w:rPr>
          <w:rFonts w:ascii="Cambria" w:eastAsia="Cambria" w:hAnsi="Cambria" w:cs="Cambria"/>
          <w:b/>
          <w:spacing w:val="1"/>
        </w:rPr>
        <w:t>u</w:t>
      </w:r>
      <w:r>
        <w:rPr>
          <w:rFonts w:ascii="Cambria" w:eastAsia="Cambria" w:hAnsi="Cambria" w:cs="Cambria"/>
          <w:b/>
          <w:spacing w:val="-1"/>
        </w:rPr>
        <w:t>r</w:t>
      </w:r>
      <w:r>
        <w:rPr>
          <w:rFonts w:ascii="Cambria" w:eastAsia="Cambria" w:hAnsi="Cambria" w:cs="Cambria"/>
          <w:b/>
        </w:rPr>
        <w:t>e</w:t>
      </w:r>
      <w:r>
        <w:rPr>
          <w:b/>
          <w:spacing w:val="2"/>
        </w:rPr>
        <w:t xml:space="preserve"> </w:t>
      </w:r>
      <w:r>
        <w:rPr>
          <w:rFonts w:ascii="Cambria" w:eastAsia="Cambria" w:hAnsi="Cambria" w:cs="Cambria"/>
          <w:b/>
          <w:spacing w:val="2"/>
        </w:rPr>
        <w:t>3</w:t>
      </w:r>
      <w:r>
        <w:rPr>
          <w:rFonts w:ascii="Cambria" w:eastAsia="Cambria" w:hAnsi="Cambria" w:cs="Cambria"/>
          <w:b/>
        </w:rPr>
        <w:t>.</w:t>
      </w:r>
      <w:r>
        <w:rPr>
          <w:b/>
          <w:spacing w:val="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spacing w:val="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1"/>
        </w:rPr>
        <w:t>y-a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-a</w:t>
      </w:r>
      <w:r>
        <w:rPr>
          <w:rFonts w:ascii="Cambria" w:eastAsia="Cambria" w:hAnsi="Cambria" w:cs="Cambria"/>
        </w:rPr>
        <w:t>ge</w:t>
      </w:r>
      <w: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im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m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</w:rPr>
        <w:t>tm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it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</w:rPr>
        <w:t>mo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l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3"/>
        </w:rPr>
        <w:t>(</w:t>
      </w:r>
      <w:r>
        <w:rPr>
          <w:rFonts w:ascii="Cambria" w:eastAsia="Cambria" w:hAnsi="Cambria" w:cs="Cambria"/>
        </w:rPr>
        <w:t>dot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t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  <w:spacing w:val="-1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2"/>
        </w:rPr>
        <w:t>p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3"/>
        </w:rPr>
        <w:t>v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-s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it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fi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  <w:spacing w:val="-1"/>
        </w:rPr>
        <w:t>er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2"/>
        </w:rPr>
        <w:t>on</w:t>
      </w:r>
      <w:r>
        <w:rPr>
          <w:rFonts w:ascii="Cambria" w:eastAsia="Cambria" w:hAnsi="Cambria" w:cs="Cambria"/>
        </w:rPr>
        <w:t>di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as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l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im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</w:rPr>
        <w:t>or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-c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</w:rPr>
        <w:t>fis</w:t>
      </w:r>
      <w:r>
        <w:rPr>
          <w:rFonts w:ascii="Cambria" w:eastAsia="Cambria" w:hAnsi="Cambria" w:cs="Cambria"/>
          <w:spacing w:val="1"/>
        </w:rPr>
        <w:t>he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y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</w:rPr>
        <w:t>tm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lks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s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l</w:t>
      </w:r>
      <w:r>
        <w:rPr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(s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id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ne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  <w:spacing w:val="1"/>
        </w:rPr>
        <w:t>)</w:t>
      </w:r>
      <w:r>
        <w:rPr>
          <w:rFonts w:ascii="Cambria" w:eastAsia="Cambria" w:hAnsi="Cambria" w:cs="Cambria"/>
        </w:rPr>
        <w:t>.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Eac</w:t>
      </w:r>
      <w:r>
        <w:rPr>
          <w:rFonts w:ascii="Cambria" w:eastAsia="Cambria" w:hAnsi="Cambria" w:cs="Cambria"/>
        </w:rPr>
        <w:t>h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ne</w:t>
      </w:r>
      <w:r>
        <w:rPr>
          <w:rFonts w:ascii="Cambria" w:eastAsia="Cambria" w:hAnsi="Cambria" w:cs="Cambria"/>
        </w:rPr>
        <w:t>l</w:t>
      </w:r>
      <w:r>
        <w:rPr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</w:t>
      </w:r>
      <w:r>
        <w:rPr>
          <w:rFonts w:ascii="Cambria" w:eastAsia="Cambria" w:hAnsi="Cambria" w:cs="Cambria"/>
          <w:spacing w:val="1"/>
        </w:rPr>
        <w:t>la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n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  <w:spacing w:val="2"/>
        </w:rPr>
        <w:t>in</w:t>
      </w:r>
      <w:r>
        <w:rPr>
          <w:rFonts w:ascii="Cambria" w:eastAsia="Cambria" w:hAnsi="Cambria" w:cs="Cambria"/>
        </w:rPr>
        <w:t>di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idu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l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</w:rPr>
        <w:t>fi</w:t>
      </w:r>
      <w:r>
        <w:rPr>
          <w:rFonts w:ascii="Cambria" w:eastAsia="Cambria" w:hAnsi="Cambria" w:cs="Cambria"/>
          <w:spacing w:val="1"/>
        </w:rPr>
        <w:t>she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y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d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spacing w:val="-2"/>
        </w:rPr>
        <w:t xml:space="preserve"> </w:t>
      </w:r>
      <w:r>
        <w:rPr>
          <w:rFonts w:ascii="Cambria" w:eastAsia="Cambria" w:hAnsi="Cambria" w:cs="Cambria"/>
          <w:spacing w:val="3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  <w:spacing w:val="3"/>
        </w:rPr>
        <w:t>u</w:t>
      </w:r>
      <w:r>
        <w:rPr>
          <w:rFonts w:ascii="Cambria" w:eastAsia="Cambria" w:hAnsi="Cambria" w:cs="Cambria"/>
        </w:rPr>
        <w:t>e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our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-1"/>
        </w:rPr>
        <w:t>en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if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ac</w:t>
      </w:r>
      <w:r>
        <w:rPr>
          <w:rFonts w:ascii="Cambria" w:eastAsia="Cambria" w:hAnsi="Cambria" w:cs="Cambria"/>
        </w:rPr>
        <w:t>h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as</w:t>
      </w:r>
      <w:r>
        <w:rPr>
          <w:rFonts w:ascii="Cambria" w:eastAsia="Cambria" w:hAnsi="Cambria" w:cs="Cambria"/>
        </w:rPr>
        <w:t>on</w:t>
      </w:r>
      <w: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n</w:t>
      </w:r>
      <w:r>
        <w:rPr>
          <w:spacing w:val="-1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</w:rPr>
        <w:t>fi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  <w:spacing w:val="-1"/>
        </w:rPr>
        <w:t>er</w:t>
      </w:r>
      <w:r>
        <w:rPr>
          <w:rFonts w:ascii="Cambria" w:eastAsia="Cambria" w:hAnsi="Cambria" w:cs="Cambria"/>
          <w:spacing w:val="1"/>
        </w:rPr>
        <w:t>y</w:t>
      </w:r>
      <w:r>
        <w:rPr>
          <w:rFonts w:ascii="Cambria" w:eastAsia="Cambria" w:hAnsi="Cambria" w:cs="Cambria"/>
        </w:rPr>
        <w:t>.</w:t>
      </w:r>
    </w:p>
    <w:p w:rsidR="007702E6" w:rsidRDefault="00AA05BF">
      <w:pPr>
        <w:spacing w:before="92"/>
        <w:ind w:left="828"/>
      </w:pPr>
      <w:r>
        <w:rPr>
          <w:noProof/>
        </w:rPr>
        <w:lastRenderedPageBreak/>
        <w:drawing>
          <wp:inline distT="0" distB="0" distL="0" distR="0">
            <wp:extent cx="6282690" cy="6282690"/>
            <wp:effectExtent l="0" t="0" r="3810" b="381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62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E6" w:rsidRDefault="007702E6">
      <w:pPr>
        <w:spacing w:before="7" w:line="120" w:lineRule="exact"/>
        <w:rPr>
          <w:sz w:val="12"/>
          <w:szCs w:val="12"/>
        </w:rPr>
      </w:pPr>
    </w:p>
    <w:p w:rsidR="007702E6" w:rsidRDefault="00453114">
      <w:pPr>
        <w:ind w:left="108" w:right="804"/>
        <w:rPr>
          <w:rFonts w:ascii="Cambria" w:eastAsia="Cambria" w:hAnsi="Cambria" w:cs="Cambria"/>
        </w:rPr>
        <w:sectPr w:rsidR="007702E6">
          <w:footerReference w:type="default" r:id="rId27"/>
          <w:pgSz w:w="11900" w:h="16840"/>
          <w:pgMar w:top="1060" w:right="160" w:bottom="280" w:left="900" w:header="0" w:footer="816" w:gutter="0"/>
          <w:pgNumType w:start="30"/>
          <w:cols w:space="720"/>
        </w:sectPr>
      </w:pPr>
      <w:r>
        <w:rPr>
          <w:rFonts w:ascii="Cambria" w:eastAsia="Cambria" w:hAnsi="Cambria" w:cs="Cambria"/>
          <w:b/>
          <w:spacing w:val="1"/>
        </w:rPr>
        <w:t>F</w:t>
      </w:r>
      <w:r>
        <w:rPr>
          <w:rFonts w:ascii="Cambria" w:eastAsia="Cambria" w:hAnsi="Cambria" w:cs="Cambria"/>
          <w:b/>
        </w:rPr>
        <w:t>ig</w:t>
      </w:r>
      <w:r>
        <w:rPr>
          <w:rFonts w:ascii="Cambria" w:eastAsia="Cambria" w:hAnsi="Cambria" w:cs="Cambria"/>
          <w:b/>
          <w:spacing w:val="1"/>
        </w:rPr>
        <w:t>u</w:t>
      </w:r>
      <w:r>
        <w:rPr>
          <w:rFonts w:ascii="Cambria" w:eastAsia="Cambria" w:hAnsi="Cambria" w:cs="Cambria"/>
          <w:b/>
          <w:spacing w:val="-1"/>
        </w:rPr>
        <w:t>r</w:t>
      </w:r>
      <w:r>
        <w:rPr>
          <w:rFonts w:ascii="Cambria" w:eastAsia="Cambria" w:hAnsi="Cambria" w:cs="Cambria"/>
          <w:b/>
        </w:rPr>
        <w:t>e</w:t>
      </w:r>
      <w:r>
        <w:rPr>
          <w:b/>
          <w:spacing w:val="-15"/>
        </w:rPr>
        <w:t xml:space="preserve"> </w:t>
      </w:r>
      <w:r>
        <w:rPr>
          <w:rFonts w:ascii="Cambria" w:eastAsia="Cambria" w:hAnsi="Cambria" w:cs="Cambria"/>
          <w:b/>
          <w:spacing w:val="2"/>
        </w:rPr>
        <w:t>4</w:t>
      </w:r>
      <w:r>
        <w:rPr>
          <w:rFonts w:ascii="Cambria" w:eastAsia="Cambria" w:hAnsi="Cambria" w:cs="Cambria"/>
          <w:b/>
        </w:rPr>
        <w:t>.</w:t>
      </w:r>
      <w:r>
        <w:rPr>
          <w:b/>
          <w:spacing w:val="-11"/>
        </w:rPr>
        <w:t xml:space="preserve"> </w:t>
      </w:r>
      <w:r>
        <w:rPr>
          <w:rFonts w:ascii="Cambria" w:eastAsia="Cambria" w:hAnsi="Cambria" w:cs="Cambria"/>
          <w:spacing w:val="1"/>
          <w:w w:val="99"/>
        </w:rPr>
        <w:t>C</w:t>
      </w:r>
      <w:r>
        <w:rPr>
          <w:rFonts w:ascii="Cambria" w:eastAsia="Cambria" w:hAnsi="Cambria" w:cs="Cambria"/>
          <w:w w:val="99"/>
        </w:rPr>
        <w:t>omp</w:t>
      </w:r>
      <w:r>
        <w:rPr>
          <w:rFonts w:ascii="Cambria" w:eastAsia="Cambria" w:hAnsi="Cambria" w:cs="Cambria"/>
          <w:spacing w:val="1"/>
          <w:w w:val="99"/>
        </w:rPr>
        <w:t>a</w:t>
      </w:r>
      <w:r>
        <w:rPr>
          <w:rFonts w:ascii="Cambria" w:eastAsia="Cambria" w:hAnsi="Cambria" w:cs="Cambria"/>
          <w:spacing w:val="2"/>
          <w:w w:val="99"/>
        </w:rPr>
        <w:t>r</w:t>
      </w:r>
      <w:r>
        <w:rPr>
          <w:rFonts w:ascii="Cambria" w:eastAsia="Cambria" w:hAnsi="Cambria" w:cs="Cambria"/>
          <w:w w:val="99"/>
        </w:rPr>
        <w:t>i</w:t>
      </w:r>
      <w:r>
        <w:rPr>
          <w:rFonts w:ascii="Cambria" w:eastAsia="Cambria" w:hAnsi="Cambria" w:cs="Cambria"/>
          <w:spacing w:val="1"/>
          <w:w w:val="99"/>
        </w:rPr>
        <w:t>s</w:t>
      </w:r>
      <w:r>
        <w:rPr>
          <w:rFonts w:ascii="Cambria" w:eastAsia="Cambria" w:hAnsi="Cambria" w:cs="Cambria"/>
          <w:w w:val="99"/>
        </w:rPr>
        <w:t>on</w:t>
      </w:r>
      <w:r>
        <w:rPr>
          <w:spacing w:val="-9"/>
          <w:w w:val="9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2"/>
        </w:rPr>
        <w:t>on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spacing w:val="-16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18"/>
        </w:rPr>
        <w:t xml:space="preserve"> </w:t>
      </w:r>
      <w:r>
        <w:rPr>
          <w:rFonts w:ascii="Cambria" w:eastAsia="Cambria" w:hAnsi="Cambria" w:cs="Cambria"/>
          <w:spacing w:val="1"/>
        </w:rPr>
        <w:t>(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k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ash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-16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  <w:spacing w:val="-1"/>
        </w:rPr>
        <w:t>er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us</w:t>
      </w:r>
      <w:r>
        <w:rPr>
          <w:spacing w:val="-1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-va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4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spacing w:val="-20"/>
        </w:rPr>
        <w:t xml:space="preserve"> </w:t>
      </w:r>
      <w:r>
        <w:rPr>
          <w:rFonts w:ascii="Cambria" w:eastAsia="Cambria" w:hAnsi="Cambria" w:cs="Cambria"/>
          <w:spacing w:val="1"/>
        </w:rPr>
        <w:t>(s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l</w:t>
      </w:r>
      <w:r>
        <w:rPr>
          <w:spacing w:val="-16"/>
        </w:rPr>
        <w:t xml:space="preserve"> </w:t>
      </w:r>
      <w:r>
        <w:rPr>
          <w:rFonts w:ascii="Cambria" w:eastAsia="Cambria" w:hAnsi="Cambria" w:cs="Cambria"/>
        </w:rPr>
        <w:t>)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18"/>
        </w:rPr>
        <w:t xml:space="preserve"> </w:t>
      </w:r>
      <w:r>
        <w:rPr>
          <w:rFonts w:ascii="Cambria" w:eastAsia="Cambria" w:hAnsi="Cambria" w:cs="Cambria"/>
          <w:spacing w:val="1"/>
        </w:rPr>
        <w:t>(s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id</w:t>
      </w:r>
      <w: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tim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-15"/>
        </w:rPr>
        <w:t xml:space="preserve"> 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</w:rPr>
        <w:t>or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3"/>
        </w:rPr>
        <w:t>v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op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t</w:t>
      </w:r>
      <w:r>
        <w:rPr>
          <w:spacing w:val="-18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s</w:t>
      </w:r>
      <w:r>
        <w:rPr>
          <w:spacing w:val="-12"/>
        </w:rPr>
        <w:t xml:space="preserve"> 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f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1"/>
        </w:rPr>
        <w:t>AL</w:t>
      </w:r>
      <w:r>
        <w:rPr>
          <w:rFonts w:ascii="Cambria" w:eastAsia="Cambria" w:hAnsi="Cambria" w:cs="Cambria"/>
          <w:spacing w:val="3"/>
        </w:rPr>
        <w:t>B</w:t>
      </w:r>
      <w:r>
        <w:rPr>
          <w:rFonts w:ascii="Cambria" w:eastAsia="Cambria" w:hAnsi="Cambria" w:cs="Cambria"/>
        </w:rPr>
        <w:t>2015</w:t>
      </w:r>
      <w:r>
        <w:rPr>
          <w:spacing w:val="-1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k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1"/>
        </w:rPr>
        <w:t>ss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ss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en</w:t>
      </w:r>
      <w:r>
        <w:rPr>
          <w:rFonts w:ascii="Cambria" w:eastAsia="Cambria" w:hAnsi="Cambria" w:cs="Cambria"/>
        </w:rPr>
        <w:t>t,</w:t>
      </w:r>
      <w:r>
        <w:rPr>
          <w:spacing w:val="-1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r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</w:rPr>
        <w:t>8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e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</w:rPr>
        <w:t>fi</w:t>
      </w:r>
      <w:r>
        <w:rPr>
          <w:rFonts w:ascii="Cambria" w:eastAsia="Cambria" w:hAnsi="Cambria" w:cs="Cambria"/>
          <w:spacing w:val="1"/>
        </w:rPr>
        <w:t>she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fi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d.</w:t>
      </w:r>
    </w:p>
    <w:p w:rsidR="007702E6" w:rsidRDefault="00AA05BF">
      <w:pPr>
        <w:spacing w:before="92"/>
        <w:ind w:left="828"/>
      </w:pPr>
      <w:r>
        <w:rPr>
          <w:noProof/>
        </w:rPr>
        <w:lastRenderedPageBreak/>
        <w:drawing>
          <wp:inline distT="0" distB="0" distL="0" distR="0">
            <wp:extent cx="5271135" cy="5271135"/>
            <wp:effectExtent l="0" t="0" r="5715" b="5715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E6" w:rsidRDefault="007702E6">
      <w:pPr>
        <w:spacing w:before="7" w:line="120" w:lineRule="exact"/>
        <w:rPr>
          <w:sz w:val="12"/>
          <w:szCs w:val="12"/>
        </w:rPr>
      </w:pPr>
    </w:p>
    <w:p w:rsidR="007702E6" w:rsidRDefault="00453114">
      <w:pPr>
        <w:ind w:left="108" w:right="66"/>
        <w:jc w:val="both"/>
        <w:rPr>
          <w:rFonts w:ascii="Cambria" w:eastAsia="Cambria" w:hAnsi="Cambria" w:cs="Cambria"/>
        </w:rPr>
        <w:sectPr w:rsidR="007702E6">
          <w:pgSz w:w="11900" w:h="16840"/>
          <w:pgMar w:top="1060" w:right="900" w:bottom="280" w:left="900" w:header="0" w:footer="816" w:gutter="0"/>
          <w:cols w:space="720"/>
        </w:sectPr>
      </w:pPr>
      <w:r>
        <w:rPr>
          <w:rFonts w:ascii="Cambria" w:eastAsia="Cambria" w:hAnsi="Cambria" w:cs="Cambria"/>
          <w:b/>
          <w:spacing w:val="1"/>
        </w:rPr>
        <w:t>F</w:t>
      </w:r>
      <w:r>
        <w:rPr>
          <w:rFonts w:ascii="Cambria" w:eastAsia="Cambria" w:hAnsi="Cambria" w:cs="Cambria"/>
          <w:b/>
        </w:rPr>
        <w:t>ig</w:t>
      </w:r>
      <w:r>
        <w:rPr>
          <w:rFonts w:ascii="Cambria" w:eastAsia="Cambria" w:hAnsi="Cambria" w:cs="Cambria"/>
          <w:b/>
          <w:spacing w:val="1"/>
        </w:rPr>
        <w:t>u</w:t>
      </w:r>
      <w:r>
        <w:rPr>
          <w:rFonts w:ascii="Cambria" w:eastAsia="Cambria" w:hAnsi="Cambria" w:cs="Cambria"/>
          <w:b/>
          <w:spacing w:val="-1"/>
        </w:rPr>
        <w:t>r</w:t>
      </w:r>
      <w:r>
        <w:rPr>
          <w:rFonts w:ascii="Cambria" w:eastAsia="Cambria" w:hAnsi="Cambria" w:cs="Cambria"/>
          <w:b/>
        </w:rPr>
        <w:t>e</w:t>
      </w:r>
      <w:r>
        <w:rPr>
          <w:b/>
          <w:spacing w:val="-18"/>
        </w:rPr>
        <w:t xml:space="preserve"> </w:t>
      </w:r>
      <w:r>
        <w:rPr>
          <w:rFonts w:ascii="Cambria" w:eastAsia="Cambria" w:hAnsi="Cambria" w:cs="Cambria"/>
          <w:b/>
        </w:rPr>
        <w:t>5.</w:t>
      </w:r>
      <w:r>
        <w:rPr>
          <w:b/>
          <w:spacing w:val="-16"/>
        </w:rPr>
        <w:t xml:space="preserve"> </w:t>
      </w:r>
      <w:r>
        <w:rPr>
          <w:rFonts w:ascii="Cambria" w:eastAsia="Cambria" w:hAnsi="Cambria" w:cs="Cambria"/>
          <w:spacing w:val="1"/>
          <w:w w:val="99"/>
        </w:rPr>
        <w:t>C</w:t>
      </w:r>
      <w:r>
        <w:rPr>
          <w:rFonts w:ascii="Cambria" w:eastAsia="Cambria" w:hAnsi="Cambria" w:cs="Cambria"/>
          <w:spacing w:val="2"/>
          <w:w w:val="99"/>
        </w:rPr>
        <w:t>o</w:t>
      </w:r>
      <w:r>
        <w:rPr>
          <w:rFonts w:ascii="Cambria" w:eastAsia="Cambria" w:hAnsi="Cambria" w:cs="Cambria"/>
          <w:w w:val="99"/>
        </w:rPr>
        <w:t>mp</w:t>
      </w:r>
      <w:r>
        <w:rPr>
          <w:rFonts w:ascii="Cambria" w:eastAsia="Cambria" w:hAnsi="Cambria" w:cs="Cambria"/>
          <w:spacing w:val="1"/>
          <w:w w:val="99"/>
        </w:rPr>
        <w:t>a</w:t>
      </w:r>
      <w:r>
        <w:rPr>
          <w:rFonts w:ascii="Cambria" w:eastAsia="Cambria" w:hAnsi="Cambria" w:cs="Cambria"/>
          <w:spacing w:val="-1"/>
          <w:w w:val="99"/>
        </w:rPr>
        <w:t>r</w:t>
      </w:r>
      <w:r>
        <w:rPr>
          <w:rFonts w:ascii="Cambria" w:eastAsia="Cambria" w:hAnsi="Cambria" w:cs="Cambria"/>
          <w:w w:val="99"/>
        </w:rPr>
        <w:t>i</w:t>
      </w:r>
      <w:r>
        <w:rPr>
          <w:rFonts w:ascii="Cambria" w:eastAsia="Cambria" w:hAnsi="Cambria" w:cs="Cambria"/>
          <w:spacing w:val="1"/>
          <w:w w:val="99"/>
        </w:rPr>
        <w:t>s</w:t>
      </w:r>
      <w:r>
        <w:rPr>
          <w:rFonts w:ascii="Cambria" w:eastAsia="Cambria" w:hAnsi="Cambria" w:cs="Cambria"/>
          <w:spacing w:val="2"/>
          <w:w w:val="99"/>
        </w:rPr>
        <w:t>o</w:t>
      </w:r>
      <w:r>
        <w:rPr>
          <w:rFonts w:ascii="Cambria" w:eastAsia="Cambria" w:hAnsi="Cambria" w:cs="Cambria"/>
          <w:w w:val="99"/>
        </w:rPr>
        <w:t>n</w:t>
      </w:r>
      <w:r>
        <w:rPr>
          <w:spacing w:val="-14"/>
          <w:w w:val="9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-14"/>
        </w:rPr>
        <w:t xml:space="preserve"> </w:t>
      </w:r>
      <w:r>
        <w:rPr>
          <w:rFonts w:ascii="Cambria" w:eastAsia="Cambria" w:hAnsi="Cambria" w:cs="Cambria"/>
          <w:spacing w:val="1"/>
          <w:w w:val="99"/>
        </w:rPr>
        <w:t>s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spacing w:val="1"/>
          <w:w w:val="99"/>
        </w:rPr>
        <w:t>lec</w:t>
      </w:r>
      <w:r>
        <w:rPr>
          <w:rFonts w:ascii="Cambria" w:eastAsia="Cambria" w:hAnsi="Cambria" w:cs="Cambria"/>
          <w:w w:val="99"/>
        </w:rPr>
        <w:t>ti</w:t>
      </w:r>
      <w:r>
        <w:rPr>
          <w:rFonts w:ascii="Cambria" w:eastAsia="Cambria" w:hAnsi="Cambria" w:cs="Cambria"/>
          <w:spacing w:val="1"/>
          <w:w w:val="99"/>
        </w:rPr>
        <w:t>v</w:t>
      </w:r>
      <w:r>
        <w:rPr>
          <w:rFonts w:ascii="Cambria" w:eastAsia="Cambria" w:hAnsi="Cambria" w:cs="Cambria"/>
          <w:w w:val="99"/>
        </w:rPr>
        <w:t>iti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w w:val="99"/>
        </w:rPr>
        <w:t>s</w:t>
      </w:r>
      <w:r>
        <w:rPr>
          <w:spacing w:val="-10"/>
          <w:w w:val="99"/>
        </w:rPr>
        <w:t xml:space="preserve"> 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spacing w:val="1"/>
          <w:w w:val="99"/>
        </w:rPr>
        <w:t>s</w:t>
      </w:r>
      <w:r>
        <w:rPr>
          <w:rFonts w:ascii="Cambria" w:eastAsia="Cambria" w:hAnsi="Cambria" w:cs="Cambria"/>
          <w:w w:val="99"/>
        </w:rPr>
        <w:t>tim</w:t>
      </w:r>
      <w:r>
        <w:rPr>
          <w:rFonts w:ascii="Cambria" w:eastAsia="Cambria" w:hAnsi="Cambria" w:cs="Cambria"/>
          <w:spacing w:val="1"/>
          <w:w w:val="99"/>
        </w:rPr>
        <w:t>a</w:t>
      </w:r>
      <w:r>
        <w:rPr>
          <w:rFonts w:ascii="Cambria" w:eastAsia="Cambria" w:hAnsi="Cambria" w:cs="Cambria"/>
          <w:spacing w:val="2"/>
          <w:w w:val="99"/>
        </w:rPr>
        <w:t>t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w w:val="99"/>
        </w:rPr>
        <w:t>d</w:t>
      </w:r>
      <w:r>
        <w:rPr>
          <w:spacing w:val="-11"/>
          <w:w w:val="99"/>
        </w:rPr>
        <w:t xml:space="preserve"> </w:t>
      </w:r>
      <w:r>
        <w:rPr>
          <w:rFonts w:ascii="Cambria" w:eastAsia="Cambria" w:hAnsi="Cambria" w:cs="Cambria"/>
          <w:spacing w:val="-1"/>
          <w:w w:val="99"/>
        </w:rPr>
        <w:t>w</w:t>
      </w:r>
      <w:r>
        <w:rPr>
          <w:rFonts w:ascii="Cambria" w:eastAsia="Cambria" w:hAnsi="Cambria" w:cs="Cambria"/>
          <w:w w:val="99"/>
        </w:rPr>
        <w:t>it</w:t>
      </w:r>
      <w:r>
        <w:rPr>
          <w:rFonts w:ascii="Cambria" w:eastAsia="Cambria" w:hAnsi="Cambria" w:cs="Cambria"/>
          <w:spacing w:val="3"/>
          <w:w w:val="99"/>
        </w:rPr>
        <w:t>h</w:t>
      </w:r>
      <w:r>
        <w:rPr>
          <w:rFonts w:ascii="Cambria" w:eastAsia="Cambria" w:hAnsi="Cambria" w:cs="Cambria"/>
          <w:w w:val="99"/>
        </w:rPr>
        <w:t>out</w:t>
      </w:r>
      <w:r>
        <w:rPr>
          <w:spacing w:val="-13"/>
          <w:w w:val="99"/>
        </w:rPr>
        <w:t xml:space="preserve"> </w:t>
      </w:r>
      <w:r>
        <w:rPr>
          <w:rFonts w:ascii="Cambria" w:eastAsia="Cambria" w:hAnsi="Cambria" w:cs="Cambria"/>
          <w:spacing w:val="1"/>
        </w:rPr>
        <w:t>(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op</w:t>
      </w:r>
      <w:r>
        <w:rPr>
          <w:spacing w:val="-18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)</w:t>
      </w:r>
      <w:r>
        <w:rPr>
          <w:spacing w:val="-18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spacing w:val="-15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ith</w:t>
      </w:r>
      <w:r>
        <w:rPr>
          <w:spacing w:val="-15"/>
        </w:rPr>
        <w:t xml:space="preserve"> </w:t>
      </w:r>
      <w:r>
        <w:rPr>
          <w:rFonts w:ascii="Cambria" w:eastAsia="Cambria" w:hAnsi="Cambria" w:cs="Cambria"/>
          <w:spacing w:val="1"/>
        </w:rPr>
        <w:t>(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tom</w:t>
      </w:r>
      <w:r>
        <w:rPr>
          <w:spacing w:val="-19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)</w:t>
      </w:r>
      <w:r>
        <w:rPr>
          <w:spacing w:val="-1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spacing w:val="-14"/>
        </w:rPr>
        <w:t xml:space="preserve"> </w:t>
      </w:r>
      <w:r>
        <w:rPr>
          <w:rFonts w:ascii="Cambria" w:eastAsia="Cambria" w:hAnsi="Cambria" w:cs="Cambria"/>
          <w:spacing w:val="2"/>
          <w:w w:val="99"/>
        </w:rPr>
        <w:t>f</w:t>
      </w:r>
      <w:r>
        <w:rPr>
          <w:rFonts w:ascii="Cambria" w:eastAsia="Cambria" w:hAnsi="Cambria" w:cs="Cambria"/>
          <w:spacing w:val="-1"/>
          <w:w w:val="99"/>
        </w:rPr>
        <w:t>e</w:t>
      </w:r>
      <w:r>
        <w:rPr>
          <w:rFonts w:ascii="Cambria" w:eastAsia="Cambria" w:hAnsi="Cambria" w:cs="Cambria"/>
          <w:spacing w:val="1"/>
          <w:w w:val="99"/>
        </w:rPr>
        <w:t>a</w:t>
      </w:r>
      <w:r>
        <w:rPr>
          <w:rFonts w:ascii="Cambria" w:eastAsia="Cambria" w:hAnsi="Cambria" w:cs="Cambria"/>
          <w:w w:val="99"/>
        </w:rPr>
        <w:t>tu</w:t>
      </w:r>
      <w:r>
        <w:rPr>
          <w:rFonts w:ascii="Cambria" w:eastAsia="Cambria" w:hAnsi="Cambria" w:cs="Cambria"/>
          <w:spacing w:val="2"/>
          <w:w w:val="99"/>
        </w:rPr>
        <w:t>r</w:t>
      </w:r>
      <w:r>
        <w:rPr>
          <w:rFonts w:ascii="Cambria" w:eastAsia="Cambria" w:hAnsi="Cambria" w:cs="Cambria"/>
          <w:w w:val="99"/>
        </w:rPr>
        <w:t>e</w:t>
      </w:r>
      <w:r>
        <w:rPr>
          <w:spacing w:val="-14"/>
          <w:w w:val="99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ha</w:t>
      </w:r>
      <w:r>
        <w:rPr>
          <w:rFonts w:ascii="Cambria" w:eastAsia="Cambria" w:hAnsi="Cambria" w:cs="Cambria"/>
        </w:rPr>
        <w:t>t</w:t>
      </w:r>
      <w:r>
        <w:rPr>
          <w:spacing w:val="-1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st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1"/>
        </w:rPr>
        <w:t>y-a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-a</w:t>
      </w:r>
      <w:r>
        <w:rPr>
          <w:rFonts w:ascii="Cambria" w:eastAsia="Cambria" w:hAnsi="Cambria" w:cs="Cambria"/>
        </w:rPr>
        <w:t>ge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1"/>
        </w:rPr>
        <w:t>b</w:t>
      </w:r>
      <w:r>
        <w:rPr>
          <w:rFonts w:ascii="Cambria" w:eastAsia="Cambria" w:hAnsi="Cambria" w:cs="Cambria"/>
        </w:rPr>
        <w:t>e</w:t>
      </w:r>
      <w:r>
        <w:rPr>
          <w:spacing w:val="-3"/>
        </w:rPr>
        <w:t xml:space="preserve"> </w:t>
      </w:r>
      <w:r>
        <w:rPr>
          <w:rFonts w:ascii="Cambria" w:eastAsia="Cambria" w:hAnsi="Cambria" w:cs="Cambria"/>
          <w:spacing w:val="3"/>
        </w:rPr>
        <w:t>z</w:t>
      </w:r>
      <w:r>
        <w:rPr>
          <w:rFonts w:ascii="Cambria" w:eastAsia="Cambria" w:hAnsi="Cambria" w:cs="Cambria"/>
          <w:spacing w:val="-1"/>
        </w:rPr>
        <w:t>er</w:t>
      </w:r>
      <w:r>
        <w:rPr>
          <w:rFonts w:ascii="Cambria" w:eastAsia="Cambria" w:hAnsi="Cambria" w:cs="Cambria"/>
        </w:rPr>
        <w:t>o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spacing w:val="-2"/>
        </w:rPr>
        <w:t xml:space="preserve"> 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if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ge</w:t>
      </w:r>
      <w:r>
        <w:rPr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class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(</w:t>
      </w:r>
      <w:r>
        <w:rPr>
          <w:rFonts w:ascii="Cambria" w:eastAsia="Cambria" w:hAnsi="Cambria" w:cs="Cambria"/>
        </w:rPr>
        <w:t>1</w:t>
      </w:r>
      <w:r>
        <w:rPr>
          <w:spacing w:val="-1"/>
        </w:rPr>
        <w:t xml:space="preserve"> 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o</w:t>
      </w:r>
      <w:r>
        <w:rPr>
          <w:spacing w:val="-2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er</w:t>
      </w:r>
      <w:r>
        <w:rPr>
          <w:rFonts w:ascii="Cambria" w:eastAsia="Cambria" w:hAnsi="Cambria" w:cs="Cambria"/>
          <w:spacing w:val="1"/>
        </w:rPr>
        <w:t>s)</w:t>
      </w:r>
      <w:r>
        <w:rPr>
          <w:rFonts w:ascii="Cambria" w:eastAsia="Cambria" w:hAnsi="Cambria" w:cs="Cambria"/>
        </w:rPr>
        <w:t>,</w:t>
      </w:r>
      <w:r>
        <w:rPr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s</w:t>
      </w:r>
      <w:r>
        <w:rPr>
          <w:spacing w:val="-1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</w:rPr>
        <w:t>or</w:t>
      </w:r>
      <w:r>
        <w:rPr>
          <w:spacing w:val="-2"/>
        </w:rPr>
        <w:t xml:space="preserve"> 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</w:t>
      </w:r>
      <w: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3"/>
        </w:rPr>
        <w:t>v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p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</w:rPr>
        <w:t>mo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s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1"/>
        </w:rPr>
        <w:t>ALB</w:t>
      </w:r>
      <w:r>
        <w:rPr>
          <w:rFonts w:ascii="Cambria" w:eastAsia="Cambria" w:hAnsi="Cambria" w:cs="Cambria"/>
        </w:rPr>
        <w:t>2015</w:t>
      </w:r>
      <w:r>
        <w:rPr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k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1"/>
        </w:rPr>
        <w:t>ass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ss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en</w:t>
      </w:r>
      <w:r>
        <w:rPr>
          <w:rFonts w:ascii="Cambria" w:eastAsia="Cambria" w:hAnsi="Cambria" w:cs="Cambria"/>
        </w:rPr>
        <w:t>t,</w:t>
      </w:r>
      <w:r>
        <w:rPr>
          <w:spacing w:val="-1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r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e</w:t>
      </w:r>
      <w:r>
        <w:rPr>
          <w:spacing w:val="-15"/>
        </w:rPr>
        <w:t xml:space="preserve"> 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er</w:t>
      </w:r>
      <w:r>
        <w:rPr>
          <w:rFonts w:ascii="Cambria" w:eastAsia="Cambria" w:hAnsi="Cambria" w:cs="Cambria"/>
        </w:rPr>
        <w:t>y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n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on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</w:rPr>
        <w:t>7.</w:t>
      </w:r>
    </w:p>
    <w:p w:rsidR="007702E6" w:rsidRDefault="00AA05BF">
      <w:pPr>
        <w:spacing w:before="92"/>
        <w:ind w:left="828"/>
      </w:pPr>
      <w:r>
        <w:rPr>
          <w:noProof/>
        </w:rPr>
        <w:lastRenderedPageBreak/>
        <w:drawing>
          <wp:inline distT="0" distB="0" distL="0" distR="0">
            <wp:extent cx="4738370" cy="5685790"/>
            <wp:effectExtent l="0" t="0" r="508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ind w:left="108" w:right="84"/>
        <w:rPr>
          <w:rFonts w:ascii="Cambria" w:eastAsia="Cambria" w:hAnsi="Cambria" w:cs="Cambria"/>
        </w:rPr>
        <w:sectPr w:rsidR="007702E6">
          <w:pgSz w:w="11900" w:h="16840"/>
          <w:pgMar w:top="106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b/>
          <w:spacing w:val="1"/>
        </w:rPr>
        <w:t>F</w:t>
      </w:r>
      <w:r>
        <w:rPr>
          <w:rFonts w:ascii="Cambria" w:eastAsia="Cambria" w:hAnsi="Cambria" w:cs="Cambria"/>
          <w:b/>
        </w:rPr>
        <w:t>ig</w:t>
      </w:r>
      <w:r>
        <w:rPr>
          <w:rFonts w:ascii="Cambria" w:eastAsia="Cambria" w:hAnsi="Cambria" w:cs="Cambria"/>
          <w:b/>
          <w:spacing w:val="1"/>
        </w:rPr>
        <w:t>u</w:t>
      </w:r>
      <w:r>
        <w:rPr>
          <w:rFonts w:ascii="Cambria" w:eastAsia="Cambria" w:hAnsi="Cambria" w:cs="Cambria"/>
          <w:b/>
          <w:spacing w:val="-1"/>
        </w:rPr>
        <w:t>r</w:t>
      </w:r>
      <w:r>
        <w:rPr>
          <w:rFonts w:ascii="Cambria" w:eastAsia="Cambria" w:hAnsi="Cambria" w:cs="Cambria"/>
          <w:b/>
        </w:rPr>
        <w:t>e</w:t>
      </w:r>
      <w:r>
        <w:rPr>
          <w:b/>
          <w:spacing w:val="11"/>
        </w:rPr>
        <w:t xml:space="preserve"> </w:t>
      </w:r>
      <w:r>
        <w:rPr>
          <w:rFonts w:ascii="Cambria" w:eastAsia="Cambria" w:hAnsi="Cambria" w:cs="Cambria"/>
          <w:b/>
        </w:rPr>
        <w:t>6.</w:t>
      </w:r>
      <w:r>
        <w:rPr>
          <w:b/>
          <w:spacing w:val="1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13"/>
        </w:rPr>
        <w:t xml:space="preserve"> </w:t>
      </w:r>
      <w:r>
        <w:rPr>
          <w:rFonts w:ascii="Cambria" w:eastAsia="Cambria" w:hAnsi="Cambria" w:cs="Cambria"/>
        </w:rPr>
        <w:t>fit</w:t>
      </w:r>
      <w:r>
        <w:rPr>
          <w:spacing w:val="13"/>
        </w:rPr>
        <w:t xml:space="preserve"> 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f</w:t>
      </w:r>
      <w:r>
        <w:rPr>
          <w:spacing w:val="13"/>
        </w:rPr>
        <w:t xml:space="preserve"> 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n</w:t>
      </w:r>
      <w:r>
        <w:rPr>
          <w:spacing w:val="9"/>
        </w:rPr>
        <w:t xml:space="preserve"> </w:t>
      </w:r>
      <w:r>
        <w:rPr>
          <w:rFonts w:ascii="Cambria" w:eastAsia="Cambria" w:hAnsi="Cambria" w:cs="Cambria"/>
          <w:spacing w:val="1"/>
        </w:rPr>
        <w:t>le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gt</w:t>
      </w:r>
      <w:r>
        <w:rPr>
          <w:rFonts w:ascii="Cambria" w:eastAsia="Cambria" w:hAnsi="Cambria" w:cs="Cambria"/>
          <w:spacing w:val="1"/>
        </w:rPr>
        <w:t>h-a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-a</w:t>
      </w:r>
      <w:r>
        <w:rPr>
          <w:rFonts w:ascii="Cambria" w:eastAsia="Cambria" w:hAnsi="Cambria" w:cs="Cambria"/>
        </w:rPr>
        <w:t>ge</w:t>
      </w:r>
      <w:r>
        <w:rPr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tim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8"/>
        </w:rPr>
        <w:t xml:space="preserve"> </w:t>
      </w:r>
      <w:r>
        <w:rPr>
          <w:rFonts w:ascii="Cambria" w:eastAsia="Cambria" w:hAnsi="Cambria" w:cs="Cambria"/>
          <w:spacing w:val="1"/>
        </w:rPr>
        <w:t>(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ake</w:t>
      </w:r>
      <w:r>
        <w:rPr>
          <w:rFonts w:ascii="Cambria" w:eastAsia="Cambria" w:hAnsi="Cambria" w:cs="Cambria"/>
        </w:rPr>
        <w:t>n</w:t>
      </w:r>
      <w:r>
        <w:rPr>
          <w:spacing w:val="8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</w:rPr>
        <w:t>om</w:t>
      </w:r>
      <w:r>
        <w:rPr>
          <w:spacing w:val="1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11"/>
        </w:rPr>
        <w:t xml:space="preserve"> </w:t>
      </w:r>
      <w:r>
        <w:rPr>
          <w:rFonts w:ascii="Cambria" w:eastAsia="Cambria" w:hAnsi="Cambria" w:cs="Cambria"/>
          <w:spacing w:val="2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th</w:t>
      </w:r>
      <w:r>
        <w:rPr>
          <w:spacing w:val="9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3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,</w:t>
      </w:r>
      <w:r>
        <w:rPr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lac</w:t>
      </w:r>
      <w:r>
        <w:rPr>
          <w:rFonts w:ascii="Cambria" w:eastAsia="Cambria" w:hAnsi="Cambria" w:cs="Cambria"/>
        </w:rPr>
        <w:t>k</w:t>
      </w:r>
      <w:r>
        <w:rPr>
          <w:spacing w:val="11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ne</w:t>
      </w:r>
      <w:r>
        <w:rPr>
          <w:rFonts w:ascii="Cambria" w:eastAsia="Cambria" w:hAnsi="Cambria" w:cs="Cambria"/>
        </w:rPr>
        <w:t>)</w:t>
      </w:r>
      <w:r>
        <w:rPr>
          <w:spacing w:val="1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spacing w:val="15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  <w:spacing w:val="-1"/>
        </w:rPr>
        <w:t>er</w:t>
      </w:r>
      <w:r>
        <w:rPr>
          <w:rFonts w:ascii="Cambria" w:eastAsia="Cambria" w:hAnsi="Cambria" w:cs="Cambria"/>
          <w:spacing w:val="1"/>
        </w:rPr>
        <w:t>va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spacing w:val="7"/>
        </w:rPr>
        <w:t xml:space="preserve"> </w:t>
      </w:r>
      <w:r>
        <w:rPr>
          <w:rFonts w:ascii="Cambria" w:eastAsia="Cambria" w:hAnsi="Cambria" w:cs="Cambria"/>
        </w:rPr>
        <w:t>of</w:t>
      </w:r>
      <w: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diti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l</w:t>
      </w:r>
      <w:r>
        <w:rPr>
          <w:spacing w:val="-16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-a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-l</w:t>
      </w:r>
      <w:r>
        <w:rPr>
          <w:rFonts w:ascii="Cambria" w:eastAsia="Cambria" w:hAnsi="Cambria" w:cs="Cambria"/>
          <w:spacing w:val="-1"/>
        </w:rPr>
        <w:t>en</w:t>
      </w:r>
      <w:r>
        <w:rPr>
          <w:rFonts w:ascii="Cambria" w:eastAsia="Cambria" w:hAnsi="Cambria" w:cs="Cambria"/>
          <w:spacing w:val="2"/>
        </w:rPr>
        <w:t>g</w:t>
      </w:r>
      <w:r>
        <w:rPr>
          <w:rFonts w:ascii="Cambria" w:eastAsia="Cambria" w:hAnsi="Cambria" w:cs="Cambria"/>
        </w:rPr>
        <w:t>th</w:t>
      </w:r>
      <w:r>
        <w:rPr>
          <w:spacing w:val="-17"/>
        </w:rPr>
        <w:t xml:space="preserve"> 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m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</w:rPr>
        <w:t>oto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ith</w:t>
      </w:r>
      <w:r>
        <w:rPr>
          <w:spacing w:val="-10"/>
        </w:rPr>
        <w:t xml:space="preserve"> </w:t>
      </w:r>
      <w:r>
        <w:rPr>
          <w:rFonts w:ascii="Cambria" w:eastAsia="Cambria" w:hAnsi="Cambria" w:cs="Cambria"/>
          <w:spacing w:val="1"/>
        </w:rPr>
        <w:t>sa</w:t>
      </w:r>
      <w:r>
        <w:rPr>
          <w:rFonts w:ascii="Cambria" w:eastAsia="Cambria" w:hAnsi="Cambria" w:cs="Cambria"/>
        </w:rPr>
        <w:t>mp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  <w:spacing w:val="1"/>
        </w:rPr>
        <w:t>(c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cl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</w:rPr>
        <w:t>or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3"/>
        </w:rPr>
        <w:t>v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op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t</w:t>
      </w:r>
      <w:r>
        <w:rPr>
          <w:spacing w:val="-18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l</w:t>
      </w:r>
      <w:r>
        <w:rPr>
          <w:spacing w:val="-8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-9"/>
        </w:rPr>
        <w:t xml:space="preserve"> 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  <w:spacing w:val="1"/>
        </w:rPr>
        <w:t>ALB</w:t>
      </w:r>
      <w:r>
        <w:rPr>
          <w:rFonts w:ascii="Cambria" w:eastAsia="Cambria" w:hAnsi="Cambria" w:cs="Cambria"/>
        </w:rPr>
        <w:t>2015</w:t>
      </w:r>
      <w:r>
        <w:rPr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ass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sm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t.</w:t>
      </w:r>
    </w:p>
    <w:p w:rsidR="007702E6" w:rsidRDefault="00AA05BF">
      <w:pPr>
        <w:spacing w:before="92"/>
        <w:ind w:left="828"/>
      </w:pPr>
      <w:r>
        <w:rPr>
          <w:noProof/>
        </w:rPr>
        <w:lastRenderedPageBreak/>
        <w:drawing>
          <wp:inline distT="0" distB="0" distL="0" distR="0">
            <wp:extent cx="4067810" cy="4067810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E6" w:rsidRDefault="007702E6">
      <w:pPr>
        <w:spacing w:before="2" w:line="120" w:lineRule="exact"/>
        <w:rPr>
          <w:sz w:val="13"/>
          <w:szCs w:val="13"/>
        </w:rPr>
      </w:pPr>
    </w:p>
    <w:p w:rsidR="007702E6" w:rsidRDefault="00AA05BF">
      <w:pPr>
        <w:ind w:left="828"/>
      </w:pPr>
      <w:r>
        <w:rPr>
          <w:noProof/>
        </w:rPr>
        <w:drawing>
          <wp:inline distT="0" distB="0" distL="0" distR="0">
            <wp:extent cx="4067810" cy="4067810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E6" w:rsidRDefault="007702E6">
      <w:pPr>
        <w:spacing w:line="100" w:lineRule="exact"/>
        <w:rPr>
          <w:sz w:val="10"/>
          <w:szCs w:val="10"/>
        </w:rPr>
      </w:pPr>
    </w:p>
    <w:p w:rsidR="007702E6" w:rsidRDefault="00453114">
      <w:pPr>
        <w:spacing w:before="31"/>
        <w:ind w:left="108" w:right="83"/>
        <w:jc w:val="both"/>
        <w:rPr>
          <w:rFonts w:ascii="Cambria" w:eastAsia="Cambria" w:hAnsi="Cambria" w:cs="Cambria"/>
        </w:rPr>
        <w:sectPr w:rsidR="007702E6">
          <w:pgSz w:w="11900" w:h="16840"/>
          <w:pgMar w:top="1060" w:right="880" w:bottom="280" w:left="900" w:header="0" w:footer="816" w:gutter="0"/>
          <w:cols w:space="720"/>
        </w:sectPr>
      </w:pPr>
      <w:r>
        <w:rPr>
          <w:rFonts w:ascii="Cambria" w:eastAsia="Cambria" w:hAnsi="Cambria" w:cs="Cambria"/>
          <w:b/>
          <w:spacing w:val="1"/>
        </w:rPr>
        <w:t>F</w:t>
      </w:r>
      <w:r>
        <w:rPr>
          <w:rFonts w:ascii="Cambria" w:eastAsia="Cambria" w:hAnsi="Cambria" w:cs="Cambria"/>
          <w:b/>
        </w:rPr>
        <w:t>ig</w:t>
      </w:r>
      <w:r>
        <w:rPr>
          <w:rFonts w:ascii="Cambria" w:eastAsia="Cambria" w:hAnsi="Cambria" w:cs="Cambria"/>
          <w:b/>
          <w:spacing w:val="1"/>
        </w:rPr>
        <w:t>u</w:t>
      </w:r>
      <w:r>
        <w:rPr>
          <w:rFonts w:ascii="Cambria" w:eastAsia="Cambria" w:hAnsi="Cambria" w:cs="Cambria"/>
          <w:b/>
          <w:spacing w:val="-1"/>
        </w:rPr>
        <w:t>r</w:t>
      </w:r>
      <w:r>
        <w:rPr>
          <w:rFonts w:ascii="Cambria" w:eastAsia="Cambria" w:hAnsi="Cambria" w:cs="Cambria"/>
          <w:b/>
        </w:rPr>
        <w:t>e</w:t>
      </w:r>
      <w:r>
        <w:rPr>
          <w:b/>
          <w:spacing w:val="3"/>
        </w:rPr>
        <w:t xml:space="preserve"> </w:t>
      </w:r>
      <w:r>
        <w:rPr>
          <w:rFonts w:ascii="Cambria" w:eastAsia="Cambria" w:hAnsi="Cambria" w:cs="Cambria"/>
          <w:b/>
        </w:rPr>
        <w:t>7.</w:t>
      </w:r>
      <w:r>
        <w:rPr>
          <w:b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B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R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2"/>
        </w:rPr>
        <w:t>p</w:t>
      </w:r>
      <w:r>
        <w:rPr>
          <w:rFonts w:ascii="Cambria" w:eastAsia="Cambria" w:hAnsi="Cambria" w:cs="Cambria"/>
          <w:spacing w:val="-1"/>
        </w:rPr>
        <w:t>re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spacing w:val="6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tim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re</w:t>
      </w:r>
      <w:r>
        <w:rPr>
          <w:rFonts w:ascii="Cambria" w:eastAsia="Cambria" w:hAnsi="Cambria" w:cs="Cambria"/>
          <w:spacing w:val="3"/>
        </w:rPr>
        <w:t>c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ui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ts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r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t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</w:rPr>
        <w:t>mo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s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  <w:spacing w:val="1"/>
        </w:rPr>
        <w:t>ALB</w:t>
      </w:r>
      <w:r>
        <w:rPr>
          <w:rFonts w:ascii="Cambria" w:eastAsia="Cambria" w:hAnsi="Cambria" w:cs="Cambria"/>
        </w:rPr>
        <w:t>2015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k</w:t>
      </w:r>
      <w:r>
        <w:t xml:space="preserve"> </w:t>
      </w:r>
      <w:r>
        <w:rPr>
          <w:rFonts w:ascii="Cambria" w:eastAsia="Cambria" w:hAnsi="Cambria" w:cs="Cambria"/>
          <w:spacing w:val="1"/>
        </w:rPr>
        <w:t>ass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ss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1"/>
        </w:rPr>
        <w:t>en</w:t>
      </w:r>
      <w:r>
        <w:rPr>
          <w:rFonts w:ascii="Cambria" w:eastAsia="Cambria" w:hAnsi="Cambria" w:cs="Cambria"/>
        </w:rPr>
        <w:t>t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n</w:t>
      </w:r>
      <w: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tt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1"/>
        </w:rPr>
        <w:t>er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y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im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ui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ts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(</w:t>
      </w:r>
      <w:r>
        <w:rPr>
          <w:rFonts w:ascii="Cambria" w:eastAsia="Cambria" w:hAnsi="Cambria" w:cs="Cambria"/>
        </w:rPr>
        <w:t>top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ne</w:t>
      </w:r>
      <w:r>
        <w:rPr>
          <w:rFonts w:ascii="Cambria" w:eastAsia="Cambria" w:hAnsi="Cambria" w:cs="Cambria"/>
          <w:spacing w:val="1"/>
        </w:rPr>
        <w:t>l)</w:t>
      </w:r>
      <w:r>
        <w:rPr>
          <w:rFonts w:ascii="Cambria" w:eastAsia="Cambria" w:hAnsi="Cambria" w:cs="Cambria"/>
        </w:rPr>
        <w:t>,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n</w:t>
      </w:r>
      <w: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h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tu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</w:rPr>
        <w:t>e</w:t>
      </w:r>
      <w: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2"/>
        </w:rPr>
        <w:t>a</w:t>
      </w:r>
      <w:r>
        <w:rPr>
          <w:rFonts w:ascii="Cambria" w:eastAsia="Cambria" w:hAnsi="Cambria" w:cs="Cambria"/>
        </w:rPr>
        <w:t>t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2"/>
        </w:rPr>
        <w:t>f</w:t>
      </w:r>
      <w:r>
        <w:rPr>
          <w:rFonts w:ascii="Cambria" w:eastAsia="Cambria" w:hAnsi="Cambria" w:cs="Cambria"/>
        </w:rPr>
        <w:t>its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</w:rPr>
        <w:t>to</w:t>
      </w:r>
      <w: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al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spacing w:val="-13"/>
        </w:rPr>
        <w:t xml:space="preserve"> </w:t>
      </w:r>
      <w:r>
        <w:rPr>
          <w:rFonts w:ascii="Cambria" w:eastAsia="Cambria" w:hAnsi="Cambria" w:cs="Cambria"/>
          <w:spacing w:val="-1"/>
        </w:rPr>
        <w:t>re</w:t>
      </w:r>
      <w:r>
        <w:rPr>
          <w:rFonts w:ascii="Cambria" w:eastAsia="Cambria" w:hAnsi="Cambria" w:cs="Cambria"/>
          <w:spacing w:val="3"/>
        </w:rPr>
        <w:t>c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uit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ts</w:t>
      </w:r>
      <w:r>
        <w:rPr>
          <w:spacing w:val="-17"/>
        </w:rPr>
        <w:t xml:space="preserve"> </w:t>
      </w:r>
      <w:r>
        <w:rPr>
          <w:rFonts w:ascii="Cambria" w:eastAsia="Cambria" w:hAnsi="Cambria" w:cs="Cambria"/>
          <w:spacing w:val="1"/>
        </w:rPr>
        <w:t>(b</w:t>
      </w:r>
      <w:r>
        <w:rPr>
          <w:rFonts w:ascii="Cambria" w:eastAsia="Cambria" w:hAnsi="Cambria" w:cs="Cambria"/>
          <w:spacing w:val="2"/>
        </w:rPr>
        <w:t>o</w:t>
      </w:r>
      <w:r>
        <w:rPr>
          <w:rFonts w:ascii="Cambria" w:eastAsia="Cambria" w:hAnsi="Cambria" w:cs="Cambria"/>
        </w:rPr>
        <w:t>ttom</w:t>
      </w:r>
      <w:r>
        <w:rPr>
          <w:spacing w:val="-11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l)</w:t>
      </w:r>
      <w:r>
        <w:rPr>
          <w:rFonts w:ascii="Cambria" w:eastAsia="Cambria" w:hAnsi="Cambria" w:cs="Cambria"/>
        </w:rPr>
        <w:t>.</w:t>
      </w:r>
    </w:p>
    <w:p w:rsidR="007702E6" w:rsidRDefault="007702E6">
      <w:pPr>
        <w:spacing w:before="6" w:line="160" w:lineRule="exact"/>
        <w:rPr>
          <w:sz w:val="17"/>
          <w:szCs w:val="17"/>
        </w:rPr>
      </w:pPr>
    </w:p>
    <w:p w:rsidR="007702E6" w:rsidRDefault="007702E6">
      <w:pPr>
        <w:spacing w:line="200" w:lineRule="exact"/>
      </w:pPr>
    </w:p>
    <w:p w:rsidR="007702E6" w:rsidRDefault="00453114">
      <w:pPr>
        <w:spacing w:before="25"/>
        <w:ind w:left="11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9  </w:t>
      </w:r>
      <w:r>
        <w:rPr>
          <w:rFonts w:ascii="Arial" w:eastAsia="Arial" w:hAnsi="Arial" w:cs="Arial"/>
          <w:b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EX</w:t>
      </w:r>
    </w:p>
    <w:p w:rsidR="007702E6" w:rsidRDefault="007702E6">
      <w:pPr>
        <w:spacing w:before="5" w:line="240" w:lineRule="exact"/>
        <w:rPr>
          <w:sz w:val="24"/>
          <w:szCs w:val="24"/>
        </w:rPr>
      </w:pPr>
    </w:p>
    <w:p w:rsidR="007702E6" w:rsidRDefault="00453114">
      <w:pPr>
        <w:ind w:left="11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9</w:t>
      </w:r>
      <w:r>
        <w:rPr>
          <w:rFonts w:ascii="Cambria" w:eastAsia="Cambria" w:hAnsi="Cambria" w:cs="Cambria"/>
          <w:b/>
          <w:sz w:val="24"/>
          <w:szCs w:val="24"/>
        </w:rPr>
        <w:t>.1</w:t>
      </w:r>
      <w:r>
        <w:rPr>
          <w:b/>
          <w:sz w:val="24"/>
          <w:szCs w:val="24"/>
        </w:rPr>
        <w:t xml:space="preserve">  </w:t>
      </w:r>
      <w:r>
        <w:rPr>
          <w:b/>
          <w:spacing w:val="5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B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c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sz w:val="24"/>
          <w:szCs w:val="24"/>
        </w:rPr>
        <w:t>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b/>
          <w:sz w:val="24"/>
          <w:szCs w:val="24"/>
        </w:rPr>
        <w:t>k</w:t>
      </w:r>
      <w:r>
        <w:rPr>
          <w:b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z w:val="24"/>
          <w:szCs w:val="24"/>
        </w:rPr>
        <w:t>es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sz w:val="24"/>
          <w:szCs w:val="24"/>
        </w:rPr>
        <w:t>g</w:t>
      </w:r>
    </w:p>
    <w:p w:rsidR="007702E6" w:rsidRDefault="007702E6">
      <w:pPr>
        <w:spacing w:before="9" w:line="100" w:lineRule="exact"/>
        <w:rPr>
          <w:sz w:val="11"/>
          <w:szCs w:val="11"/>
        </w:rPr>
      </w:pPr>
    </w:p>
    <w:p w:rsidR="007702E6" w:rsidRDefault="00453114">
      <w:pPr>
        <w:spacing w:line="240" w:lineRule="exact"/>
        <w:ind w:left="83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position w:val="-1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b</w:t>
      </w:r>
      <w:r>
        <w:rPr>
          <w:rFonts w:ascii="Cambria" w:eastAsia="Cambria" w:hAnsi="Cambria" w:cs="Cambria"/>
          <w:position w:val="-1"/>
          <w:sz w:val="22"/>
          <w:szCs w:val="22"/>
        </w:rPr>
        <w:t>le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9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.</w:t>
      </w:r>
      <w:r>
        <w:rPr>
          <w:rFonts w:ascii="Cambria" w:eastAsia="Cambria" w:hAnsi="Cambria" w:cs="Cambria"/>
          <w:position w:val="-1"/>
          <w:sz w:val="22"/>
          <w:szCs w:val="22"/>
        </w:rPr>
        <w:t>1.1.</w:t>
      </w:r>
      <w:r>
        <w:rPr>
          <w:spacing w:val="-9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position w:val="-1"/>
          <w:sz w:val="22"/>
          <w:szCs w:val="22"/>
        </w:rPr>
        <w:t>ary</w:t>
      </w:r>
      <w:r>
        <w:rPr>
          <w:spacing w:val="-8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of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3"/>
          <w:position w:val="-1"/>
          <w:sz w:val="22"/>
          <w:szCs w:val="22"/>
        </w:rPr>
        <w:t>b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n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c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h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position w:val="-1"/>
          <w:sz w:val="22"/>
          <w:szCs w:val="22"/>
        </w:rPr>
        <w:t>ark</w:t>
      </w:r>
      <w:r>
        <w:rPr>
          <w:spacing w:val="-8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e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s</w:t>
      </w:r>
      <w:r>
        <w:rPr>
          <w:rFonts w:ascii="Cambria" w:eastAsia="Cambria" w:hAnsi="Cambria" w:cs="Cambria"/>
          <w:position w:val="-1"/>
          <w:sz w:val="22"/>
          <w:szCs w:val="22"/>
        </w:rPr>
        <w:t>ts</w:t>
      </w:r>
      <w:r>
        <w:rPr>
          <w:spacing w:val="-8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of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h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de</w:t>
      </w:r>
      <w:r>
        <w:rPr>
          <w:rFonts w:ascii="Cambria" w:eastAsia="Cambria" w:hAnsi="Cambria" w:cs="Cambria"/>
          <w:spacing w:val="-3"/>
          <w:position w:val="-1"/>
          <w:sz w:val="22"/>
          <w:szCs w:val="22"/>
        </w:rPr>
        <w:t>v</w:t>
      </w:r>
      <w:r>
        <w:rPr>
          <w:rFonts w:ascii="Cambria" w:eastAsia="Cambria" w:hAnsi="Cambria" w:cs="Cambria"/>
          <w:position w:val="-1"/>
          <w:sz w:val="22"/>
          <w:szCs w:val="22"/>
        </w:rPr>
        <w:t>elo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pm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n</w:t>
      </w:r>
      <w:r>
        <w:rPr>
          <w:rFonts w:ascii="Cambria" w:eastAsia="Cambria" w:hAnsi="Cambria" w:cs="Cambria"/>
          <w:position w:val="-1"/>
          <w:sz w:val="22"/>
          <w:szCs w:val="22"/>
        </w:rPr>
        <w:t>t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v</w:t>
      </w:r>
      <w:r>
        <w:rPr>
          <w:rFonts w:ascii="Cambria" w:eastAsia="Cambria" w:hAnsi="Cambria" w:cs="Cambria"/>
          <w:position w:val="-1"/>
          <w:sz w:val="22"/>
          <w:szCs w:val="22"/>
        </w:rPr>
        <w:t>er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s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i</w:t>
      </w:r>
      <w:r>
        <w:rPr>
          <w:rFonts w:ascii="Cambria" w:eastAsia="Cambria" w:hAnsi="Cambria" w:cs="Cambria"/>
          <w:position w:val="-1"/>
          <w:sz w:val="22"/>
          <w:szCs w:val="22"/>
        </w:rPr>
        <w:t>on</w:t>
      </w:r>
      <w:r>
        <w:rPr>
          <w:spacing w:val="-8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si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n</w:t>
      </w:r>
      <w:r>
        <w:rPr>
          <w:rFonts w:ascii="Cambria" w:eastAsia="Cambria" w:hAnsi="Cambria" w:cs="Cambria"/>
          <w:position w:val="-1"/>
          <w:sz w:val="22"/>
          <w:szCs w:val="22"/>
        </w:rPr>
        <w:t>g</w:t>
      </w:r>
      <w:r>
        <w:rPr>
          <w:spacing w:val="-8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sing</w:t>
      </w:r>
      <w:r>
        <w:rPr>
          <w:rFonts w:ascii="Cambria" w:eastAsia="Cambria" w:hAnsi="Cambria" w:cs="Cambria"/>
          <w:position w:val="-1"/>
          <w:sz w:val="22"/>
          <w:szCs w:val="22"/>
        </w:rPr>
        <w:t>le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s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p</w:t>
      </w:r>
      <w:r>
        <w:rPr>
          <w:rFonts w:ascii="Cambria" w:eastAsia="Cambria" w:hAnsi="Cambria" w:cs="Cambria"/>
          <w:position w:val="-1"/>
          <w:sz w:val="22"/>
          <w:szCs w:val="22"/>
        </w:rPr>
        <w:t>e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c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i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e</w:t>
      </w:r>
      <w:r>
        <w:rPr>
          <w:rFonts w:ascii="Cambria" w:eastAsia="Cambria" w:hAnsi="Cambria" w:cs="Cambria"/>
          <w:position w:val="-1"/>
          <w:sz w:val="22"/>
          <w:szCs w:val="22"/>
        </w:rPr>
        <w:t>s</w:t>
      </w:r>
      <w:r>
        <w:rPr>
          <w:spacing w:val="-6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data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d</w:t>
      </w:r>
      <w:r>
        <w:rPr>
          <w:rFonts w:ascii="Cambria" w:eastAsia="Cambria" w:hAnsi="Cambria" w:cs="Cambria"/>
          <w:position w:val="-1"/>
          <w:sz w:val="22"/>
          <w:szCs w:val="22"/>
        </w:rPr>
        <w:t>ert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a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k</w:t>
      </w:r>
      <w:r>
        <w:rPr>
          <w:rFonts w:ascii="Cambria" w:eastAsia="Cambria" w:hAnsi="Cambria" w:cs="Cambria"/>
          <w:position w:val="-1"/>
          <w:sz w:val="22"/>
          <w:szCs w:val="22"/>
        </w:rPr>
        <w:t>en</w:t>
      </w:r>
      <w:r>
        <w:rPr>
          <w:spacing w:val="-8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A</w:t>
      </w:r>
      <w:r>
        <w:rPr>
          <w:rFonts w:ascii="Cambria" w:eastAsia="Cambria" w:hAnsi="Cambria" w:cs="Cambria"/>
          <w:position w:val="-1"/>
          <w:sz w:val="22"/>
          <w:szCs w:val="22"/>
        </w:rPr>
        <w:t>u</w:t>
      </w:r>
      <w:r>
        <w:rPr>
          <w:rFonts w:ascii="Cambria" w:eastAsia="Cambria" w:hAnsi="Cambria" w:cs="Cambria"/>
          <w:spacing w:val="-1"/>
          <w:position w:val="-1"/>
          <w:sz w:val="22"/>
          <w:szCs w:val="22"/>
        </w:rPr>
        <w:t>g</w:t>
      </w:r>
      <w:r>
        <w:rPr>
          <w:rFonts w:ascii="Cambria" w:eastAsia="Cambria" w:hAnsi="Cambria" w:cs="Cambria"/>
          <w:position w:val="-1"/>
          <w:sz w:val="22"/>
          <w:szCs w:val="22"/>
        </w:rPr>
        <w:t>u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s</w:t>
      </w:r>
      <w:r>
        <w:rPr>
          <w:rFonts w:ascii="Cambria" w:eastAsia="Cambria" w:hAnsi="Cambria" w:cs="Cambria"/>
          <w:position w:val="-1"/>
          <w:sz w:val="22"/>
          <w:szCs w:val="22"/>
        </w:rPr>
        <w:t>t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20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1</w:t>
      </w:r>
      <w:r>
        <w:rPr>
          <w:rFonts w:ascii="Cambria" w:eastAsia="Cambria" w:hAnsi="Cambria" w:cs="Cambria"/>
          <w:position w:val="-1"/>
          <w:sz w:val="22"/>
          <w:szCs w:val="22"/>
        </w:rPr>
        <w:t>3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to</w:t>
      </w:r>
      <w:r>
        <w:rPr>
          <w:spacing w:val="-7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position w:val="-1"/>
          <w:sz w:val="22"/>
          <w:szCs w:val="22"/>
        </w:rPr>
        <w:t>July</w:t>
      </w:r>
      <w:r>
        <w:rPr>
          <w:spacing w:val="-8"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spacing w:val="-2"/>
          <w:position w:val="-1"/>
          <w:sz w:val="22"/>
          <w:szCs w:val="22"/>
        </w:rPr>
        <w:t>2</w:t>
      </w:r>
      <w:r>
        <w:rPr>
          <w:rFonts w:ascii="Cambria" w:eastAsia="Cambria" w:hAnsi="Cambria" w:cs="Cambria"/>
          <w:position w:val="-1"/>
          <w:sz w:val="22"/>
          <w:szCs w:val="22"/>
        </w:rPr>
        <w:t>014.</w:t>
      </w:r>
    </w:p>
    <w:p w:rsidR="007702E6" w:rsidRDefault="007702E6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1"/>
        <w:gridCol w:w="2723"/>
        <w:gridCol w:w="973"/>
        <w:gridCol w:w="2045"/>
        <w:gridCol w:w="890"/>
        <w:gridCol w:w="2422"/>
        <w:gridCol w:w="1284"/>
        <w:gridCol w:w="2785"/>
      </w:tblGrid>
      <w:tr w:rsidR="007702E6">
        <w:trPr>
          <w:trHeight w:hRule="exact" w:val="393"/>
        </w:trPr>
        <w:tc>
          <w:tcPr>
            <w:tcW w:w="1391" w:type="dxa"/>
            <w:tcBorders>
              <w:top w:val="single" w:sz="4" w:space="0" w:color="000000"/>
              <w:left w:val="single" w:sz="4" w:space="0" w:color="D4D4D4"/>
              <w:bottom w:val="single" w:sz="4" w:space="0" w:color="D4D4D4"/>
              <w:right w:val="single" w:sz="5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4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omp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n</w:t>
            </w:r>
            <w:r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5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left="69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4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spacing w:val="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mp</w:t>
            </w:r>
            <w:r>
              <w:rPr>
                <w:rFonts w:ascii="Calibri" w:eastAsia="Calibri" w:hAnsi="Calibri" w:cs="Calibri"/>
                <w:b/>
                <w:spacing w:val="-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n</w:t>
            </w:r>
            <w:r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r</w:t>
            </w:r>
            <w:r>
              <w:rPr>
                <w:b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&amp;</w:t>
            </w:r>
            <w:r>
              <w:rPr>
                <w:b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x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453114">
            <w:pPr>
              <w:spacing w:before="14" w:line="276" w:lineRule="auto"/>
              <w:ind w:left="638" w:right="22" w:hanging="47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4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omp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-5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n</w:t>
            </w:r>
            <w:r>
              <w:rPr>
                <w:b/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at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t</w:t>
            </w:r>
            <w:r>
              <w:rPr>
                <w:b/>
                <w:spacing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er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left="29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t</w:t>
            </w:r>
            <w:r>
              <w:rPr>
                <w:b/>
                <w:spacing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left="1212" w:right="-2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t</w:t>
            </w:r>
            <w:r>
              <w:rPr>
                <w:b/>
                <w:spacing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con</w:t>
            </w:r>
            <w:r>
              <w:rPr>
                <w:rFonts w:ascii="Calibri" w:eastAsia="Calibri" w:hAnsi="Calibri" w:cs="Calibri"/>
                <w:b/>
                <w:spacing w:val="4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b/>
                <w:spacing w:val="-5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5"/>
                <w:w w:val="105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at</w:t>
            </w:r>
            <w:r>
              <w:rPr>
                <w:rFonts w:ascii="Calibri" w:eastAsia="Calibri" w:hAnsi="Calibri" w:cs="Calibri"/>
                <w:b/>
                <w:spacing w:val="-5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pacing w:val="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s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left="418" w:right="-2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s</w:t>
            </w:r>
            <w:r>
              <w:rPr>
                <w:b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b/>
                <w:spacing w:val="5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pacing w:val="-5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er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right="1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4"/>
                <w:szCs w:val="14"/>
              </w:rPr>
              <w:t>K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ey</w:t>
            </w:r>
            <w:r>
              <w:rPr>
                <w:b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s</w:t>
            </w:r>
          </w:p>
        </w:tc>
      </w:tr>
      <w:tr w:rsidR="007702E6">
        <w:trPr>
          <w:trHeight w:hRule="exact" w:val="196"/>
        </w:trPr>
        <w:tc>
          <w:tcPr>
            <w:tcW w:w="1391" w:type="dxa"/>
            <w:tcBorders>
              <w:top w:val="single" w:sz="4" w:space="0" w:color="D4D4D4"/>
              <w:left w:val="single" w:sz="4" w:space="0" w:color="D4D4D4"/>
              <w:bottom w:val="single" w:sz="5" w:space="0" w:color="D4D4D4"/>
              <w:right w:val="single" w:sz="5" w:space="0" w:color="D4D4D4"/>
            </w:tcBorders>
          </w:tcPr>
          <w:p w:rsidR="007702E6" w:rsidRDefault="007702E6"/>
        </w:tc>
        <w:tc>
          <w:tcPr>
            <w:tcW w:w="2723" w:type="dxa"/>
            <w:tcBorders>
              <w:top w:val="single" w:sz="4" w:space="0" w:color="D4D4D4"/>
              <w:left w:val="single" w:sz="5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973" w:type="dxa"/>
            <w:tcBorders>
              <w:top w:val="single" w:sz="4" w:space="0" w:color="D4D4D4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045" w:type="dxa"/>
            <w:tcBorders>
              <w:top w:val="single" w:sz="4" w:space="0" w:color="D4D4D4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890" w:type="dxa"/>
            <w:tcBorders>
              <w:top w:val="single" w:sz="4" w:space="0" w:color="D4D4D4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422" w:type="dxa"/>
            <w:tcBorders>
              <w:top w:val="single" w:sz="4" w:space="0" w:color="D4D4D4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1284" w:type="dxa"/>
            <w:tcBorders>
              <w:top w:val="single" w:sz="4" w:space="0" w:color="D4D4D4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785" w:type="dxa"/>
            <w:tcBorders>
              <w:top w:val="single" w:sz="4" w:space="0" w:color="D4D4D4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</w:tr>
      <w:tr w:rsidR="007702E6">
        <w:trPr>
          <w:trHeight w:hRule="exact" w:val="200"/>
        </w:trPr>
        <w:tc>
          <w:tcPr>
            <w:tcW w:w="4114" w:type="dxa"/>
            <w:gridSpan w:val="2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453114">
            <w:pPr>
              <w:spacing w:before="12"/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pacing w:val="6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hm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k</w:t>
            </w:r>
            <w:r>
              <w:rPr>
                <w:b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st</w:t>
            </w:r>
            <w:r>
              <w:rPr>
                <w:rFonts w:ascii="Calibri" w:eastAsia="Calibri" w:hAnsi="Calibri" w:cs="Calibri"/>
                <w:b/>
                <w:spacing w:val="-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g</w:t>
            </w:r>
            <w:r>
              <w:rPr>
                <w:b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3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6</w:t>
            </w:r>
            <w:r>
              <w:rPr>
                <w:b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mb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er</w:t>
            </w:r>
            <w:r>
              <w:rPr>
                <w:b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4</w:t>
            </w:r>
          </w:p>
        </w:tc>
        <w:tc>
          <w:tcPr>
            <w:tcW w:w="973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045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890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422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1284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785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</w:tr>
      <w:tr w:rsidR="007702E6">
        <w:trPr>
          <w:trHeight w:hRule="exact" w:val="591"/>
        </w:trPr>
        <w:tc>
          <w:tcPr>
            <w:tcW w:w="1391" w:type="dxa"/>
            <w:tcBorders>
              <w:top w:val="single" w:sz="8" w:space="0" w:color="000000"/>
              <w:left w:val="single" w:sz="4" w:space="0" w:color="000000"/>
              <w:bottom w:val="single" w:sz="4" w:space="0" w:color="D4D4D4"/>
              <w:right w:val="single" w:sz="5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MT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13</w:t>
            </w:r>
          </w:p>
        </w:tc>
        <w:tc>
          <w:tcPr>
            <w:tcW w:w="2723" w:type="dxa"/>
            <w:tcBorders>
              <w:top w:val="single" w:sz="8" w:space="0" w:color="000000"/>
              <w:left w:val="single" w:sz="5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1259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05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13;</w:t>
            </w:r>
          </w:p>
          <w:p w:rsidR="007702E6" w:rsidRDefault="00453114">
            <w:pPr>
              <w:spacing w:before="26"/>
              <w:ind w:left="81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xe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_tx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3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345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ay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014</w:t>
            </w:r>
          </w:p>
        </w:tc>
        <w:tc>
          <w:tcPr>
            <w:tcW w:w="2045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85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t_</w:t>
            </w:r>
            <w:r>
              <w:rPr>
                <w:rFonts w:ascii="Calibri" w:eastAsia="Calibri" w:hAnsi="Calibri" w:cs="Calibri"/>
                <w:spacing w:val="-6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140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09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14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509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45</w:t>
            </w:r>
            <w:r>
              <w:rPr>
                <w:spacing w:val="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=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3;</w:t>
            </w:r>
            <w:r>
              <w:rPr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*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*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145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8" w:space="0" w:color="000000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spacing w:line="276" w:lineRule="auto"/>
              <w:ind w:left="24" w:right="6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00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;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4"/>
                <w:w w:val="105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68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34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44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82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31;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47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08</w:t>
            </w:r>
          </w:p>
        </w:tc>
      </w:tr>
      <w:tr w:rsidR="007702E6">
        <w:trPr>
          <w:trHeight w:hRule="exact" w:val="397"/>
        </w:trPr>
        <w:tc>
          <w:tcPr>
            <w:tcW w:w="1391" w:type="dxa"/>
            <w:tcBorders>
              <w:top w:val="single" w:sz="4" w:space="0" w:color="D4D4D4"/>
              <w:left w:val="single" w:sz="4" w:space="0" w:color="000000"/>
              <w:bottom w:val="single" w:sz="8" w:space="0" w:color="000000"/>
              <w:right w:val="single" w:sz="5" w:space="0" w:color="D4D4D4"/>
            </w:tcBorders>
          </w:tcPr>
          <w:p w:rsidR="007702E6" w:rsidRDefault="007702E6">
            <w:pPr>
              <w:spacing w:before="10" w:line="200" w:lineRule="exact"/>
            </w:pPr>
          </w:p>
          <w:p w:rsidR="007702E6" w:rsidRDefault="00453114">
            <w:pPr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MT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17</w:t>
            </w:r>
          </w:p>
        </w:tc>
        <w:tc>
          <w:tcPr>
            <w:tcW w:w="2723" w:type="dxa"/>
            <w:tcBorders>
              <w:top w:val="single" w:sz="4" w:space="0" w:color="D4D4D4"/>
              <w:left w:val="single" w:sz="5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453114">
            <w:pPr>
              <w:spacing w:before="6"/>
              <w:ind w:left="1259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05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17;</w:t>
            </w:r>
          </w:p>
          <w:p w:rsidR="007702E6" w:rsidRDefault="00453114">
            <w:pPr>
              <w:spacing w:before="26"/>
              <w:ind w:left="81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xe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_tx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7</w:t>
            </w:r>
          </w:p>
        </w:tc>
        <w:tc>
          <w:tcPr>
            <w:tcW w:w="973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10" w:line="200" w:lineRule="exact"/>
            </w:pPr>
          </w:p>
          <w:p w:rsidR="007702E6" w:rsidRDefault="00453114">
            <w:pPr>
              <w:ind w:left="3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014</w:t>
            </w:r>
          </w:p>
        </w:tc>
        <w:tc>
          <w:tcPr>
            <w:tcW w:w="2045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3" w:line="200" w:lineRule="exact"/>
            </w:pPr>
          </w:p>
          <w:p w:rsidR="007702E6" w:rsidRDefault="00453114">
            <w:pPr>
              <w:ind w:left="85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890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10" w:line="200" w:lineRule="exact"/>
            </w:pPr>
          </w:p>
          <w:p w:rsidR="007702E6" w:rsidRDefault="00453114">
            <w:pPr>
              <w:ind w:left="140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09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14</w:t>
            </w:r>
          </w:p>
        </w:tc>
        <w:tc>
          <w:tcPr>
            <w:tcW w:w="2422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10" w:line="200" w:lineRule="exact"/>
            </w:pPr>
          </w:p>
          <w:p w:rsidR="007702E6" w:rsidRDefault="00453114">
            <w:pPr>
              <w:ind w:left="509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45</w:t>
            </w:r>
            <w:r>
              <w:rPr>
                <w:spacing w:val="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=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3;</w:t>
            </w:r>
            <w:r>
              <w:rPr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*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*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145</w:t>
            </w:r>
          </w:p>
        </w:tc>
        <w:tc>
          <w:tcPr>
            <w:tcW w:w="1284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3" w:line="200" w:lineRule="exact"/>
            </w:pPr>
          </w:p>
          <w:p w:rsidR="007702E6" w:rsidRDefault="00453114">
            <w:pPr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2785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8" w:space="0" w:color="000000"/>
            </w:tcBorders>
          </w:tcPr>
          <w:p w:rsidR="007702E6" w:rsidRDefault="00453114">
            <w:pPr>
              <w:spacing w:before="6" w:line="276" w:lineRule="auto"/>
              <w:ind w:left="24" w:right="6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00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;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4"/>
                <w:w w:val="105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68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56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74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73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23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26;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08</w:t>
            </w:r>
          </w:p>
        </w:tc>
      </w:tr>
      <w:tr w:rsidR="007702E6">
        <w:trPr>
          <w:trHeight w:hRule="exact" w:val="201"/>
        </w:trPr>
        <w:tc>
          <w:tcPr>
            <w:tcW w:w="1391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5" w:space="0" w:color="D4D4D4"/>
            </w:tcBorders>
          </w:tcPr>
          <w:p w:rsidR="007702E6" w:rsidRDefault="007702E6"/>
        </w:tc>
        <w:tc>
          <w:tcPr>
            <w:tcW w:w="2723" w:type="dxa"/>
            <w:tcBorders>
              <w:top w:val="single" w:sz="8" w:space="0" w:color="000000"/>
              <w:left w:val="single" w:sz="5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973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045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890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422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1284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785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</w:tr>
      <w:tr w:rsidR="007702E6">
        <w:trPr>
          <w:trHeight w:hRule="exact" w:val="200"/>
        </w:trPr>
        <w:tc>
          <w:tcPr>
            <w:tcW w:w="4114" w:type="dxa"/>
            <w:gridSpan w:val="2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453114">
            <w:pPr>
              <w:spacing w:before="12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pacing w:val="6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hm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k</w:t>
            </w:r>
            <w:r>
              <w:rPr>
                <w:b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d</w:t>
            </w:r>
            <w:r>
              <w:rPr>
                <w:b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b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n</w:t>
            </w:r>
            <w:r>
              <w:rPr>
                <w:b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3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-3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g</w:t>
            </w:r>
            <w:r>
              <w:rPr>
                <w:b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22</w:t>
            </w:r>
            <w:r>
              <w:rPr>
                <w:b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spacing w:val="-3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mb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r</w:t>
            </w:r>
            <w:r>
              <w:rPr>
                <w:b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014</w:t>
            </w:r>
          </w:p>
        </w:tc>
        <w:tc>
          <w:tcPr>
            <w:tcW w:w="973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045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890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422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1284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785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</w:tr>
      <w:tr w:rsidR="007702E6">
        <w:trPr>
          <w:trHeight w:hRule="exact" w:val="593"/>
        </w:trPr>
        <w:tc>
          <w:tcPr>
            <w:tcW w:w="1391" w:type="dxa"/>
            <w:tcBorders>
              <w:top w:val="single" w:sz="8" w:space="0" w:color="000000"/>
              <w:left w:val="single" w:sz="4" w:space="0" w:color="000000"/>
              <w:bottom w:val="single" w:sz="4" w:space="0" w:color="D4D4D4"/>
              <w:right w:val="single" w:sz="5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MT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17</w:t>
            </w:r>
          </w:p>
        </w:tc>
        <w:tc>
          <w:tcPr>
            <w:tcW w:w="2723" w:type="dxa"/>
            <w:tcBorders>
              <w:top w:val="single" w:sz="8" w:space="0" w:color="000000"/>
              <w:left w:val="single" w:sz="5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1259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05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17;</w:t>
            </w:r>
          </w:p>
          <w:p w:rsidR="007702E6" w:rsidRDefault="00453114">
            <w:pPr>
              <w:spacing w:before="26"/>
              <w:ind w:left="81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xe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_tx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7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3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014</w:t>
            </w:r>
          </w:p>
        </w:tc>
        <w:tc>
          <w:tcPr>
            <w:tcW w:w="2045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85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t_</w:t>
            </w:r>
            <w:r>
              <w:rPr>
                <w:rFonts w:ascii="Calibri" w:eastAsia="Calibri" w:hAnsi="Calibri" w:cs="Calibri"/>
                <w:spacing w:val="-6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140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09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14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8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145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8" w:space="0" w:color="000000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spacing w:line="276" w:lineRule="auto"/>
              <w:ind w:left="24" w:right="25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47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17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89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</w:p>
        </w:tc>
      </w:tr>
      <w:tr w:rsidR="007702E6">
        <w:trPr>
          <w:trHeight w:hRule="exact" w:val="397"/>
        </w:trPr>
        <w:tc>
          <w:tcPr>
            <w:tcW w:w="1391" w:type="dxa"/>
            <w:tcBorders>
              <w:top w:val="single" w:sz="4" w:space="0" w:color="D4D4D4"/>
              <w:left w:val="single" w:sz="4" w:space="0" w:color="000000"/>
              <w:bottom w:val="single" w:sz="7" w:space="0" w:color="000000"/>
              <w:right w:val="single" w:sz="5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as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8</w:t>
            </w:r>
          </w:p>
        </w:tc>
        <w:tc>
          <w:tcPr>
            <w:tcW w:w="2723" w:type="dxa"/>
            <w:tcBorders>
              <w:top w:val="single" w:sz="4" w:space="0" w:color="D4D4D4"/>
              <w:left w:val="single" w:sz="5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453114">
            <w:pPr>
              <w:spacing w:before="5" w:line="276" w:lineRule="auto"/>
              <w:ind w:left="138" w:right="-3" w:firstLine="55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: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CL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11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:\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sm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MF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CL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</w:p>
        </w:tc>
        <w:tc>
          <w:tcPr>
            <w:tcW w:w="973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left="3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014</w:t>
            </w:r>
          </w:p>
        </w:tc>
        <w:tc>
          <w:tcPr>
            <w:tcW w:w="2045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7702E6">
            <w:pPr>
              <w:spacing w:before="2" w:line="200" w:lineRule="exact"/>
            </w:pPr>
          </w:p>
          <w:p w:rsidR="007702E6" w:rsidRDefault="00453114">
            <w:pPr>
              <w:ind w:left="85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890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left="140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09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14</w:t>
            </w:r>
          </w:p>
        </w:tc>
        <w:tc>
          <w:tcPr>
            <w:tcW w:w="2422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left="8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145</w:t>
            </w:r>
          </w:p>
        </w:tc>
        <w:tc>
          <w:tcPr>
            <w:tcW w:w="1284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7702E6">
            <w:pPr>
              <w:spacing w:before="2" w:line="200" w:lineRule="exact"/>
            </w:pPr>
          </w:p>
          <w:p w:rsidR="007702E6" w:rsidRDefault="00453114">
            <w:pPr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2785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8" w:space="0" w:color="000000"/>
            </w:tcBorders>
          </w:tcPr>
          <w:p w:rsidR="007702E6" w:rsidRDefault="00453114">
            <w:pPr>
              <w:spacing w:before="5" w:line="276" w:lineRule="auto"/>
              <w:ind w:left="24" w:right="25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45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48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80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83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13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</w:p>
        </w:tc>
      </w:tr>
      <w:tr w:rsidR="007702E6">
        <w:trPr>
          <w:trHeight w:hRule="exact" w:val="200"/>
        </w:trPr>
        <w:tc>
          <w:tcPr>
            <w:tcW w:w="1391" w:type="dxa"/>
            <w:tcBorders>
              <w:top w:val="single" w:sz="7" w:space="0" w:color="000000"/>
              <w:left w:val="single" w:sz="4" w:space="0" w:color="D4D4D4"/>
              <w:bottom w:val="single" w:sz="4" w:space="0" w:color="D4D4D4"/>
              <w:right w:val="single" w:sz="5" w:space="0" w:color="D4D4D4"/>
            </w:tcBorders>
          </w:tcPr>
          <w:p w:rsidR="007702E6" w:rsidRDefault="007702E6"/>
        </w:tc>
        <w:tc>
          <w:tcPr>
            <w:tcW w:w="2723" w:type="dxa"/>
            <w:tcBorders>
              <w:top w:val="single" w:sz="7" w:space="0" w:color="000000"/>
              <w:left w:val="single" w:sz="5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973" w:type="dxa"/>
            <w:tcBorders>
              <w:top w:val="single" w:sz="7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045" w:type="dxa"/>
            <w:tcBorders>
              <w:top w:val="single" w:sz="7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890" w:type="dxa"/>
            <w:tcBorders>
              <w:top w:val="single" w:sz="7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422" w:type="dxa"/>
            <w:tcBorders>
              <w:top w:val="single" w:sz="7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1284" w:type="dxa"/>
            <w:tcBorders>
              <w:top w:val="single" w:sz="7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785" w:type="dxa"/>
            <w:tcBorders>
              <w:top w:val="single" w:sz="7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</w:tr>
      <w:tr w:rsidR="007702E6">
        <w:trPr>
          <w:trHeight w:hRule="exact" w:val="201"/>
        </w:trPr>
        <w:tc>
          <w:tcPr>
            <w:tcW w:w="4114" w:type="dxa"/>
            <w:gridSpan w:val="2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453114">
            <w:pPr>
              <w:spacing w:before="15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4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opm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t</w:t>
            </w:r>
            <w:r>
              <w:rPr>
                <w:b/>
                <w:sz w:val="14"/>
                <w:szCs w:val="14"/>
              </w:rPr>
              <w:t xml:space="preserve">  </w:t>
            </w:r>
            <w:r>
              <w:rPr>
                <w:rFonts w:ascii="Calibri" w:eastAsia="Calibri" w:hAnsi="Calibri" w:cs="Calibri"/>
                <w:b/>
                <w:spacing w:val="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-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n</w:t>
            </w:r>
            <w:r>
              <w:rPr>
                <w:b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d</w:t>
            </w:r>
            <w:r>
              <w:rPr>
                <w:b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le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b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n</w:t>
            </w:r>
            <w:r>
              <w:rPr>
                <w:b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st</w:t>
            </w:r>
            <w:r>
              <w:rPr>
                <w:rFonts w:ascii="Calibri" w:eastAsia="Calibri" w:hAnsi="Calibri" w:cs="Calibri"/>
                <w:b/>
                <w:spacing w:val="-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g</w:t>
            </w:r>
            <w:r>
              <w:rPr>
                <w:b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3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0</w:t>
            </w:r>
            <w:r>
              <w:rPr>
                <w:b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ob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er</w:t>
            </w:r>
            <w:r>
              <w:rPr>
                <w:b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4</w:t>
            </w:r>
          </w:p>
        </w:tc>
        <w:tc>
          <w:tcPr>
            <w:tcW w:w="973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045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890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422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1284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785" w:type="dxa"/>
            <w:tcBorders>
              <w:top w:val="single" w:sz="4" w:space="0" w:color="D4D4D4"/>
              <w:left w:val="single" w:sz="4" w:space="0" w:color="D4D4D4"/>
              <w:bottom w:val="single" w:sz="7" w:space="0" w:color="000000"/>
              <w:right w:val="single" w:sz="4" w:space="0" w:color="D4D4D4"/>
            </w:tcBorders>
          </w:tcPr>
          <w:p w:rsidR="007702E6" w:rsidRDefault="007702E6"/>
        </w:tc>
      </w:tr>
      <w:tr w:rsidR="007702E6">
        <w:trPr>
          <w:trHeight w:hRule="exact" w:val="593"/>
        </w:trPr>
        <w:tc>
          <w:tcPr>
            <w:tcW w:w="1391" w:type="dxa"/>
            <w:tcBorders>
              <w:top w:val="single" w:sz="7" w:space="0" w:color="000000"/>
              <w:left w:val="single" w:sz="4" w:space="0" w:color="000000"/>
              <w:bottom w:val="single" w:sz="5" w:space="0" w:color="D4D4D4"/>
              <w:right w:val="single" w:sz="5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MT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16</w:t>
            </w:r>
          </w:p>
        </w:tc>
        <w:tc>
          <w:tcPr>
            <w:tcW w:w="2723" w:type="dxa"/>
            <w:tcBorders>
              <w:top w:val="single" w:sz="7" w:space="0" w:color="000000"/>
              <w:left w:val="single" w:sz="5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ind w:left="1259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19;</w:t>
            </w:r>
          </w:p>
          <w:p w:rsidR="007702E6" w:rsidRDefault="00453114">
            <w:pPr>
              <w:spacing w:before="23"/>
              <w:ind w:left="81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xe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_tx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</w:p>
        </w:tc>
        <w:tc>
          <w:tcPr>
            <w:tcW w:w="973" w:type="dxa"/>
            <w:tcBorders>
              <w:top w:val="single" w:sz="7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287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014</w:t>
            </w:r>
          </w:p>
        </w:tc>
        <w:tc>
          <w:tcPr>
            <w:tcW w:w="2045" w:type="dxa"/>
            <w:tcBorders>
              <w:top w:val="single" w:sz="7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85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140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10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14</w:t>
            </w:r>
          </w:p>
        </w:tc>
        <w:tc>
          <w:tcPr>
            <w:tcW w:w="2422" w:type="dxa"/>
            <w:tcBorders>
              <w:top w:val="single" w:sz="7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8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145</w:t>
            </w:r>
          </w:p>
        </w:tc>
        <w:tc>
          <w:tcPr>
            <w:tcW w:w="1284" w:type="dxa"/>
            <w:tcBorders>
              <w:top w:val="single" w:sz="7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2785" w:type="dxa"/>
            <w:tcBorders>
              <w:top w:val="single" w:sz="7" w:space="0" w:color="000000"/>
              <w:left w:val="single" w:sz="4" w:space="0" w:color="D4D4D4"/>
              <w:bottom w:val="single" w:sz="5" w:space="0" w:color="D4D4D4"/>
              <w:right w:val="single" w:sz="8" w:space="0" w:color="000000"/>
            </w:tcBorders>
          </w:tcPr>
          <w:p w:rsidR="007702E6" w:rsidRDefault="007702E6">
            <w:pPr>
              <w:spacing w:before="11" w:line="200" w:lineRule="exact"/>
            </w:pPr>
          </w:p>
          <w:p w:rsidR="007702E6" w:rsidRDefault="00453114">
            <w:pPr>
              <w:spacing w:line="273" w:lineRule="auto"/>
              <w:ind w:left="24" w:right="25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47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17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89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</w:p>
        </w:tc>
      </w:tr>
      <w:tr w:rsidR="007702E6">
        <w:trPr>
          <w:trHeight w:hRule="exact" w:val="397"/>
        </w:trPr>
        <w:tc>
          <w:tcPr>
            <w:tcW w:w="1391" w:type="dxa"/>
            <w:tcBorders>
              <w:top w:val="single" w:sz="5" w:space="0" w:color="D4D4D4"/>
              <w:left w:val="single" w:sz="4" w:space="0" w:color="000000"/>
              <w:bottom w:val="single" w:sz="8" w:space="0" w:color="000000"/>
              <w:right w:val="single" w:sz="5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as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8</w:t>
            </w:r>
          </w:p>
        </w:tc>
        <w:tc>
          <w:tcPr>
            <w:tcW w:w="2723" w:type="dxa"/>
            <w:tcBorders>
              <w:top w:val="single" w:sz="5" w:space="0" w:color="D4D4D4"/>
              <w:left w:val="single" w:sz="5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453114">
            <w:pPr>
              <w:spacing w:before="5" w:line="273" w:lineRule="auto"/>
              <w:ind w:left="138" w:right="-3" w:firstLine="55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: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CL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11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:\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sm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MF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CL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\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</w:p>
        </w:tc>
        <w:tc>
          <w:tcPr>
            <w:tcW w:w="973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3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014</w:t>
            </w:r>
          </w:p>
        </w:tc>
        <w:tc>
          <w:tcPr>
            <w:tcW w:w="2045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9" w:line="180" w:lineRule="exact"/>
              <w:rPr>
                <w:sz w:val="19"/>
                <w:szCs w:val="19"/>
              </w:rPr>
            </w:pPr>
          </w:p>
          <w:p w:rsidR="007702E6" w:rsidRDefault="00453114">
            <w:pPr>
              <w:ind w:left="85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890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140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10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14</w:t>
            </w:r>
          </w:p>
        </w:tc>
        <w:tc>
          <w:tcPr>
            <w:tcW w:w="2422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8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145</w:t>
            </w:r>
          </w:p>
        </w:tc>
        <w:tc>
          <w:tcPr>
            <w:tcW w:w="1284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9" w:line="180" w:lineRule="exact"/>
              <w:rPr>
                <w:sz w:val="19"/>
                <w:szCs w:val="19"/>
              </w:rPr>
            </w:pPr>
          </w:p>
          <w:p w:rsidR="007702E6" w:rsidRDefault="00453114">
            <w:pPr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22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2785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8" w:space="0" w:color="000000"/>
            </w:tcBorders>
          </w:tcPr>
          <w:p w:rsidR="007702E6" w:rsidRDefault="00453114">
            <w:pPr>
              <w:spacing w:before="5" w:line="273" w:lineRule="auto"/>
              <w:ind w:left="24" w:right="25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45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48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80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83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13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</w:p>
        </w:tc>
      </w:tr>
      <w:tr w:rsidR="007702E6">
        <w:trPr>
          <w:trHeight w:hRule="exact" w:val="198"/>
        </w:trPr>
        <w:tc>
          <w:tcPr>
            <w:tcW w:w="1391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5" w:space="0" w:color="D4D4D4"/>
            </w:tcBorders>
          </w:tcPr>
          <w:p w:rsidR="007702E6" w:rsidRDefault="007702E6"/>
        </w:tc>
        <w:tc>
          <w:tcPr>
            <w:tcW w:w="2723" w:type="dxa"/>
            <w:tcBorders>
              <w:top w:val="single" w:sz="8" w:space="0" w:color="000000"/>
              <w:left w:val="single" w:sz="5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973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045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890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422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1284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785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/>
        </w:tc>
      </w:tr>
      <w:tr w:rsidR="007702E6">
        <w:trPr>
          <w:trHeight w:hRule="exact" w:val="202"/>
        </w:trPr>
        <w:tc>
          <w:tcPr>
            <w:tcW w:w="4114" w:type="dxa"/>
            <w:gridSpan w:val="2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453114">
            <w:pPr>
              <w:spacing w:before="15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pacing w:val="6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hm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k</w:t>
            </w:r>
            <w:r>
              <w:rPr>
                <w:b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d</w:t>
            </w:r>
            <w:r>
              <w:rPr>
                <w:b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opm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t</w:t>
            </w:r>
            <w:r>
              <w:rPr>
                <w:b/>
                <w:sz w:val="14"/>
                <w:szCs w:val="14"/>
              </w:rPr>
              <w:t xml:space="preserve">  </w:t>
            </w:r>
            <w:r>
              <w:rPr>
                <w:rFonts w:ascii="Calibri" w:eastAsia="Calibri" w:hAnsi="Calibri" w:cs="Calibri"/>
                <w:b/>
                <w:spacing w:val="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-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n</w:t>
            </w:r>
            <w:r>
              <w:rPr>
                <w:b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-3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g</w:t>
            </w:r>
            <w:r>
              <w:rPr>
                <w:b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6</w:t>
            </w:r>
            <w:r>
              <w:rPr>
                <w:b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mb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er</w:t>
            </w:r>
            <w:r>
              <w:rPr>
                <w:b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14</w:t>
            </w:r>
          </w:p>
        </w:tc>
        <w:tc>
          <w:tcPr>
            <w:tcW w:w="973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045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890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422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1284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785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</w:tr>
      <w:tr w:rsidR="007702E6">
        <w:trPr>
          <w:trHeight w:hRule="exact" w:val="592"/>
        </w:trPr>
        <w:tc>
          <w:tcPr>
            <w:tcW w:w="1391" w:type="dxa"/>
            <w:tcBorders>
              <w:top w:val="single" w:sz="8" w:space="0" w:color="000000"/>
              <w:left w:val="single" w:sz="4" w:space="0" w:color="000000"/>
              <w:bottom w:val="single" w:sz="5" w:space="0" w:color="D4D4D4"/>
              <w:right w:val="single" w:sz="5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3" w:line="200" w:lineRule="exact"/>
            </w:pPr>
          </w:p>
          <w:p w:rsidR="007702E6" w:rsidRDefault="00453114">
            <w:pPr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MT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17</w:t>
            </w:r>
          </w:p>
        </w:tc>
        <w:tc>
          <w:tcPr>
            <w:tcW w:w="2723" w:type="dxa"/>
            <w:tcBorders>
              <w:top w:val="single" w:sz="8" w:space="0" w:color="000000"/>
              <w:left w:val="single" w:sz="5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1259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05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17;</w:t>
            </w:r>
          </w:p>
          <w:p w:rsidR="007702E6" w:rsidRDefault="00453114">
            <w:pPr>
              <w:spacing w:before="23"/>
              <w:ind w:left="81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xe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_tx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7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3" w:line="200" w:lineRule="exact"/>
            </w:pPr>
          </w:p>
          <w:p w:rsidR="007702E6" w:rsidRDefault="00453114">
            <w:pPr>
              <w:ind w:left="3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014</w:t>
            </w:r>
          </w:p>
        </w:tc>
        <w:tc>
          <w:tcPr>
            <w:tcW w:w="2045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3" w:line="200" w:lineRule="exact"/>
            </w:pPr>
          </w:p>
          <w:p w:rsidR="007702E6" w:rsidRDefault="00453114">
            <w:pPr>
              <w:ind w:left="85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t_</w:t>
            </w:r>
            <w:r>
              <w:rPr>
                <w:rFonts w:ascii="Calibri" w:eastAsia="Calibri" w:hAnsi="Calibri" w:cs="Calibri"/>
                <w:spacing w:val="-6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3" w:line="200" w:lineRule="exact"/>
            </w:pPr>
          </w:p>
          <w:p w:rsidR="007702E6" w:rsidRDefault="00453114">
            <w:pPr>
              <w:ind w:left="214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11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14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3" w:line="200" w:lineRule="exact"/>
            </w:pPr>
          </w:p>
          <w:p w:rsidR="007702E6" w:rsidRDefault="00453114">
            <w:pPr>
              <w:ind w:left="8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145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3" w:line="200" w:lineRule="exact"/>
            </w:pPr>
          </w:p>
          <w:p w:rsidR="007702E6" w:rsidRDefault="00453114">
            <w:pPr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8" w:space="0" w:color="000000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spacing w:line="273" w:lineRule="auto"/>
              <w:ind w:left="24" w:right="25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47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32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76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25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17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84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</w:p>
        </w:tc>
      </w:tr>
      <w:tr w:rsidR="007702E6">
        <w:trPr>
          <w:trHeight w:hRule="exact" w:val="397"/>
        </w:trPr>
        <w:tc>
          <w:tcPr>
            <w:tcW w:w="1391" w:type="dxa"/>
            <w:tcBorders>
              <w:top w:val="single" w:sz="5" w:space="0" w:color="D4D4D4"/>
              <w:left w:val="single" w:sz="4" w:space="0" w:color="000000"/>
              <w:bottom w:val="single" w:sz="8" w:space="0" w:color="000000"/>
              <w:right w:val="single" w:sz="5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MT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16</w:t>
            </w:r>
          </w:p>
        </w:tc>
        <w:tc>
          <w:tcPr>
            <w:tcW w:w="2723" w:type="dxa"/>
            <w:tcBorders>
              <w:top w:val="single" w:sz="5" w:space="0" w:color="D4D4D4"/>
              <w:left w:val="single" w:sz="5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453114">
            <w:pPr>
              <w:spacing w:before="5"/>
              <w:ind w:left="1259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19;</w:t>
            </w:r>
          </w:p>
          <w:p w:rsidR="007702E6" w:rsidRDefault="00453114">
            <w:pPr>
              <w:spacing w:before="26"/>
              <w:ind w:left="81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xe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_tx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</w:p>
        </w:tc>
        <w:tc>
          <w:tcPr>
            <w:tcW w:w="973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254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014</w:t>
            </w:r>
          </w:p>
        </w:tc>
        <w:tc>
          <w:tcPr>
            <w:tcW w:w="2045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2" w:line="200" w:lineRule="exact"/>
            </w:pPr>
          </w:p>
          <w:p w:rsidR="007702E6" w:rsidRDefault="00453114">
            <w:pPr>
              <w:ind w:left="85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890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214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11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14</w:t>
            </w:r>
          </w:p>
        </w:tc>
        <w:tc>
          <w:tcPr>
            <w:tcW w:w="2422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8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145</w:t>
            </w:r>
          </w:p>
        </w:tc>
        <w:tc>
          <w:tcPr>
            <w:tcW w:w="1284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2" w:line="200" w:lineRule="exact"/>
            </w:pPr>
          </w:p>
          <w:p w:rsidR="007702E6" w:rsidRDefault="00453114">
            <w:pPr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2785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8" w:space="0" w:color="000000"/>
            </w:tcBorders>
          </w:tcPr>
          <w:p w:rsidR="007702E6" w:rsidRDefault="00453114">
            <w:pPr>
              <w:spacing w:before="5" w:line="276" w:lineRule="auto"/>
              <w:ind w:left="24" w:right="25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04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67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32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99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</w:p>
        </w:tc>
      </w:tr>
      <w:tr w:rsidR="007702E6">
        <w:trPr>
          <w:trHeight w:hRule="exact" w:val="200"/>
        </w:trPr>
        <w:tc>
          <w:tcPr>
            <w:tcW w:w="1391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5" w:space="0" w:color="D4D4D4"/>
            </w:tcBorders>
          </w:tcPr>
          <w:p w:rsidR="007702E6" w:rsidRDefault="007702E6"/>
        </w:tc>
        <w:tc>
          <w:tcPr>
            <w:tcW w:w="2723" w:type="dxa"/>
            <w:tcBorders>
              <w:top w:val="single" w:sz="8" w:space="0" w:color="000000"/>
              <w:left w:val="single" w:sz="5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973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045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890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422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1284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  <w:tc>
          <w:tcPr>
            <w:tcW w:w="2785" w:type="dxa"/>
            <w:tcBorders>
              <w:top w:val="single" w:sz="8" w:space="0" w:color="000000"/>
              <w:left w:val="single" w:sz="4" w:space="0" w:color="D4D4D4"/>
              <w:bottom w:val="single" w:sz="5" w:space="0" w:color="D4D4D4"/>
              <w:right w:val="single" w:sz="4" w:space="0" w:color="D4D4D4"/>
            </w:tcBorders>
          </w:tcPr>
          <w:p w:rsidR="007702E6" w:rsidRDefault="007702E6"/>
        </w:tc>
      </w:tr>
      <w:tr w:rsidR="007702E6">
        <w:trPr>
          <w:trHeight w:hRule="exact" w:val="200"/>
        </w:trPr>
        <w:tc>
          <w:tcPr>
            <w:tcW w:w="4114" w:type="dxa"/>
            <w:gridSpan w:val="2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453114">
            <w:pPr>
              <w:spacing w:before="12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pacing w:val="6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hm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k</w:t>
            </w:r>
            <w:r>
              <w:rPr>
                <w:b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d</w:t>
            </w:r>
            <w:r>
              <w:rPr>
                <w:b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opm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t</w:t>
            </w:r>
            <w:r>
              <w:rPr>
                <w:b/>
                <w:sz w:val="14"/>
                <w:szCs w:val="14"/>
              </w:rPr>
              <w:t xml:space="preserve">  </w:t>
            </w:r>
            <w:r>
              <w:rPr>
                <w:rFonts w:ascii="Calibri" w:eastAsia="Calibri" w:hAnsi="Calibri" w:cs="Calibri"/>
                <w:b/>
                <w:spacing w:val="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-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n</w:t>
            </w:r>
            <w:r>
              <w:rPr>
                <w:b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spacing w:val="-3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g</w:t>
            </w:r>
            <w:r>
              <w:rPr>
                <w:b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19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27</w:t>
            </w:r>
            <w:r>
              <w:rPr>
                <w:b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3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3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y</w:t>
            </w:r>
            <w:r>
              <w:rPr>
                <w:b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5</w:t>
            </w:r>
          </w:p>
        </w:tc>
        <w:tc>
          <w:tcPr>
            <w:tcW w:w="973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045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890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422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1284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  <w:tc>
          <w:tcPr>
            <w:tcW w:w="2785" w:type="dxa"/>
            <w:tcBorders>
              <w:top w:val="single" w:sz="5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/>
        </w:tc>
      </w:tr>
      <w:tr w:rsidR="007702E6">
        <w:trPr>
          <w:trHeight w:hRule="exact" w:val="591"/>
        </w:trPr>
        <w:tc>
          <w:tcPr>
            <w:tcW w:w="1391" w:type="dxa"/>
            <w:tcBorders>
              <w:top w:val="single" w:sz="8" w:space="0" w:color="000000"/>
              <w:left w:val="single" w:sz="4" w:space="0" w:color="000000"/>
              <w:bottom w:val="single" w:sz="4" w:space="0" w:color="D4D4D4"/>
              <w:right w:val="single" w:sz="5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MT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16</w:t>
            </w:r>
          </w:p>
        </w:tc>
        <w:tc>
          <w:tcPr>
            <w:tcW w:w="2723" w:type="dxa"/>
            <w:tcBorders>
              <w:top w:val="single" w:sz="8" w:space="0" w:color="000000"/>
              <w:left w:val="single" w:sz="5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1259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19;</w:t>
            </w:r>
          </w:p>
          <w:p w:rsidR="007702E6" w:rsidRDefault="00453114">
            <w:pPr>
              <w:spacing w:before="26"/>
              <w:ind w:left="81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xe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_tx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254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014</w:t>
            </w:r>
          </w:p>
        </w:tc>
        <w:tc>
          <w:tcPr>
            <w:tcW w:w="2045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ind w:left="795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27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/</w:t>
            </w:r>
          </w:p>
          <w:p w:rsidR="007702E6" w:rsidRDefault="00453114">
            <w:pPr>
              <w:spacing w:before="26"/>
              <w:ind w:left="72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bn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it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140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02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15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8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145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4" w:space="0" w:color="D4D4D4"/>
            </w:tcBorders>
          </w:tcPr>
          <w:p w:rsidR="007702E6" w:rsidRDefault="007702E6">
            <w:pPr>
              <w:spacing w:line="200" w:lineRule="exact"/>
            </w:pPr>
          </w:p>
          <w:p w:rsidR="007702E6" w:rsidRDefault="007702E6">
            <w:pPr>
              <w:spacing w:before="6" w:line="200" w:lineRule="exact"/>
            </w:pPr>
          </w:p>
          <w:p w:rsidR="007702E6" w:rsidRDefault="00453114">
            <w:pPr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27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4" w:space="0" w:color="D4D4D4"/>
              <w:bottom w:val="single" w:sz="4" w:space="0" w:color="D4D4D4"/>
              <w:right w:val="single" w:sz="8" w:space="0" w:color="000000"/>
            </w:tcBorders>
          </w:tcPr>
          <w:p w:rsidR="007702E6" w:rsidRDefault="007702E6">
            <w:pPr>
              <w:spacing w:before="9" w:line="200" w:lineRule="exact"/>
            </w:pPr>
          </w:p>
          <w:p w:rsidR="007702E6" w:rsidRDefault="00453114">
            <w:pPr>
              <w:spacing w:line="276" w:lineRule="auto"/>
              <w:ind w:left="24" w:right="25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04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67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32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99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</w:p>
        </w:tc>
      </w:tr>
      <w:tr w:rsidR="007702E6">
        <w:trPr>
          <w:trHeight w:hRule="exact" w:val="397"/>
        </w:trPr>
        <w:tc>
          <w:tcPr>
            <w:tcW w:w="1391" w:type="dxa"/>
            <w:tcBorders>
              <w:top w:val="single" w:sz="4" w:space="0" w:color="D4D4D4"/>
              <w:left w:val="single" w:sz="4" w:space="0" w:color="000000"/>
              <w:bottom w:val="single" w:sz="8" w:space="0" w:color="000000"/>
              <w:right w:val="single" w:sz="5" w:space="0" w:color="D4D4D4"/>
            </w:tcBorders>
          </w:tcPr>
          <w:p w:rsidR="007702E6" w:rsidRDefault="007702E6">
            <w:pPr>
              <w:spacing w:before="10" w:line="200" w:lineRule="exact"/>
            </w:pPr>
          </w:p>
          <w:p w:rsidR="007702E6" w:rsidRDefault="00453114">
            <w:pPr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MT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07</w:t>
            </w:r>
          </w:p>
        </w:tc>
        <w:tc>
          <w:tcPr>
            <w:tcW w:w="2723" w:type="dxa"/>
            <w:tcBorders>
              <w:top w:val="single" w:sz="4" w:space="0" w:color="D4D4D4"/>
              <w:left w:val="single" w:sz="5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453114">
            <w:pPr>
              <w:spacing w:before="6"/>
              <w:ind w:left="1259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11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07;</w:t>
            </w:r>
          </w:p>
          <w:p w:rsidR="007702E6" w:rsidRDefault="00453114">
            <w:pPr>
              <w:spacing w:before="26"/>
              <w:ind w:left="81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xe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_tx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fc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7</w:t>
            </w:r>
          </w:p>
        </w:tc>
        <w:tc>
          <w:tcPr>
            <w:tcW w:w="973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10" w:line="200" w:lineRule="exact"/>
            </w:pPr>
          </w:p>
          <w:p w:rsidR="007702E6" w:rsidRDefault="00453114">
            <w:pPr>
              <w:ind w:left="21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26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015</w:t>
            </w:r>
          </w:p>
        </w:tc>
        <w:tc>
          <w:tcPr>
            <w:tcW w:w="2045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453114">
            <w:pPr>
              <w:spacing w:before="6"/>
              <w:ind w:left="795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27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/</w:t>
            </w:r>
          </w:p>
          <w:p w:rsidR="007702E6" w:rsidRDefault="00453114">
            <w:pPr>
              <w:spacing w:before="26"/>
              <w:ind w:left="83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vv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it</w:t>
            </w:r>
          </w:p>
        </w:tc>
        <w:tc>
          <w:tcPr>
            <w:tcW w:w="890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10" w:line="200" w:lineRule="exact"/>
            </w:pPr>
          </w:p>
          <w:p w:rsidR="007702E6" w:rsidRDefault="00453114">
            <w:pPr>
              <w:ind w:left="140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02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b/>
                <w:w w:val="105"/>
                <w:sz w:val="14"/>
                <w:szCs w:val="14"/>
              </w:rPr>
              <w:t>15</w:t>
            </w:r>
          </w:p>
        </w:tc>
        <w:tc>
          <w:tcPr>
            <w:tcW w:w="2422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10" w:line="200" w:lineRule="exact"/>
            </w:pPr>
          </w:p>
          <w:p w:rsidR="007702E6" w:rsidRDefault="00453114">
            <w:pPr>
              <w:ind w:left="893" w:right="-2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145</w:t>
            </w:r>
          </w:p>
        </w:tc>
        <w:tc>
          <w:tcPr>
            <w:tcW w:w="1284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4" w:space="0" w:color="D4D4D4"/>
            </w:tcBorders>
          </w:tcPr>
          <w:p w:rsidR="007702E6" w:rsidRDefault="007702E6">
            <w:pPr>
              <w:spacing w:before="3" w:line="200" w:lineRule="exact"/>
            </w:pPr>
          </w:p>
          <w:p w:rsidR="007702E6" w:rsidRDefault="00453114">
            <w:pPr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3"/>
                <w:w w:val="105"/>
                <w:sz w:val="14"/>
                <w:szCs w:val="14"/>
              </w:rPr>
              <w:t>-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27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5"/>
                <w:w w:val="105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t</w:t>
            </w:r>
          </w:p>
        </w:tc>
        <w:tc>
          <w:tcPr>
            <w:tcW w:w="2785" w:type="dxa"/>
            <w:tcBorders>
              <w:top w:val="single" w:sz="4" w:space="0" w:color="D4D4D4"/>
              <w:left w:val="single" w:sz="4" w:space="0" w:color="D4D4D4"/>
              <w:bottom w:val="single" w:sz="8" w:space="0" w:color="000000"/>
              <w:right w:val="single" w:sz="8" w:space="0" w:color="000000"/>
            </w:tcBorders>
          </w:tcPr>
          <w:p w:rsidR="007702E6" w:rsidRDefault="00453114">
            <w:pPr>
              <w:spacing w:before="6" w:line="276" w:lineRule="auto"/>
              <w:ind w:left="24" w:right="25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_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1;</w:t>
            </w:r>
            <w:r>
              <w:rPr>
                <w:spacing w:val="3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5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55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27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01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98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27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54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;</w:t>
            </w:r>
            <w:r>
              <w:rPr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4"/>
                <w:w w:val="105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-3"/>
                <w:w w:val="105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4"/>
                <w:szCs w:val="14"/>
              </w:rPr>
              <w:t>+</w:t>
            </w:r>
            <w:r>
              <w:rPr>
                <w:rFonts w:ascii="Calibri" w:eastAsia="Calibri" w:hAnsi="Calibri" w:cs="Calibri"/>
                <w:w w:val="105"/>
                <w:sz w:val="14"/>
                <w:szCs w:val="14"/>
              </w:rPr>
              <w:t>06</w:t>
            </w:r>
          </w:p>
        </w:tc>
      </w:tr>
    </w:tbl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before="12" w:line="220" w:lineRule="exact"/>
        <w:rPr>
          <w:sz w:val="22"/>
          <w:szCs w:val="22"/>
        </w:rPr>
      </w:pPr>
    </w:p>
    <w:p w:rsidR="007702E6" w:rsidRDefault="00453114">
      <w:pPr>
        <w:spacing w:before="29"/>
        <w:ind w:left="7501" w:right="6921"/>
        <w:jc w:val="center"/>
        <w:rPr>
          <w:rFonts w:ascii="Cambria" w:eastAsia="Cambria" w:hAnsi="Cambria" w:cs="Cambria"/>
          <w:sz w:val="22"/>
          <w:szCs w:val="22"/>
        </w:rPr>
        <w:sectPr w:rsidR="007702E6">
          <w:footerReference w:type="default" r:id="rId32"/>
          <w:pgSz w:w="16840" w:h="11900" w:orient="landscape"/>
          <w:pgMar w:top="1100" w:right="1060" w:bottom="280" w:left="1040" w:header="0" w:footer="0" w:gutter="0"/>
          <w:cols w:space="720"/>
        </w:sectPr>
      </w:pPr>
      <w:r>
        <w:rPr>
          <w:rFonts w:ascii="Cambria" w:eastAsia="Cambria" w:hAnsi="Cambria" w:cs="Cambria"/>
          <w:sz w:val="22"/>
          <w:szCs w:val="22"/>
        </w:rPr>
        <w:t>34</w:t>
      </w:r>
    </w:p>
    <w:p w:rsidR="007702E6" w:rsidRDefault="007702E6">
      <w:pPr>
        <w:spacing w:before="4" w:line="180" w:lineRule="exact"/>
        <w:rPr>
          <w:sz w:val="18"/>
          <w:szCs w:val="18"/>
        </w:rPr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7702E6">
      <w:pPr>
        <w:spacing w:line="200" w:lineRule="exact"/>
      </w:pPr>
    </w:p>
    <w:p w:rsidR="007702E6" w:rsidRDefault="00453114">
      <w:pPr>
        <w:spacing w:before="29"/>
        <w:ind w:left="4399" w:right="3824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35</w:t>
      </w:r>
    </w:p>
    <w:sectPr w:rsidR="007702E6">
      <w:footerReference w:type="default" r:id="rId33"/>
      <w:pgSz w:w="1190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114" w:rsidRDefault="00453114">
      <w:r>
        <w:separator/>
      </w:r>
    </w:p>
  </w:endnote>
  <w:endnote w:type="continuationSeparator" w:id="0">
    <w:p w:rsidR="00453114" w:rsidRDefault="00453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E6" w:rsidRDefault="00AA05BF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3532" behindDoc="1" locked="0" layoutInCell="1" allowOverlap="1">
              <wp:simplePos x="0" y="0"/>
              <wp:positionH relativeFrom="page">
                <wp:posOffset>3890010</wp:posOffset>
              </wp:positionH>
              <wp:positionV relativeFrom="page">
                <wp:posOffset>10035540</wp:posOffset>
              </wp:positionV>
              <wp:extent cx="142240" cy="165735"/>
              <wp:effectExtent l="381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02E6" w:rsidRDefault="00453114">
                          <w:pPr>
                            <w:spacing w:line="240" w:lineRule="exact"/>
                            <w:ind w:left="20" w:right="-33"/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6.3pt;margin-top:790.2pt;width:11.2pt;height:13.05pt;z-index:-2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JFqwIAAK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" filled="f" stroked="f">
              <v:textbox inset="0,0,0,0">
                <w:txbxContent>
                  <w:p w:rsidR="007702E6" w:rsidRDefault="00453114">
                    <w:pPr>
                      <w:spacing w:line="240" w:lineRule="exact"/>
                      <w:ind w:left="20" w:right="-33"/>
                      <w:rPr>
                        <w:rFonts w:ascii="Cambria" w:eastAsia="Cambria" w:hAnsi="Cambria" w:cs="Cambria"/>
                        <w:sz w:val="22"/>
                        <w:szCs w:val="22"/>
                      </w:rPr>
                    </w:pPr>
                    <w:r>
                      <w:rPr>
                        <w:rFonts w:ascii="Cambria" w:eastAsia="Cambria" w:hAnsi="Cambria" w:cs="Cambria"/>
                        <w:spacing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E6" w:rsidRDefault="007702E6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E6" w:rsidRDefault="007702E6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E6" w:rsidRDefault="00AA05BF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3533" behindDoc="1" locked="0" layoutInCell="1" allowOverlap="1">
              <wp:simplePos x="0" y="0"/>
              <wp:positionH relativeFrom="page">
                <wp:posOffset>3895725</wp:posOffset>
              </wp:positionH>
              <wp:positionV relativeFrom="page">
                <wp:posOffset>10035540</wp:posOffset>
              </wp:positionV>
              <wp:extent cx="128270" cy="1657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02E6" w:rsidRDefault="00453114">
                          <w:pPr>
                            <w:spacing w:line="240" w:lineRule="exact"/>
                            <w:ind w:left="40"/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05BF">
                            <w:rPr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06.75pt;margin-top:790.2pt;width:10.1pt;height:13.05pt;z-index:-2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djsAIAAK8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" filled="f" stroked="f">
              <v:textbox inset="0,0,0,0">
                <w:txbxContent>
                  <w:p w:rsidR="007702E6" w:rsidRDefault="00453114">
                    <w:pPr>
                      <w:spacing w:line="240" w:lineRule="exact"/>
                      <w:ind w:left="40"/>
                      <w:rPr>
                        <w:rFonts w:ascii="Cambria" w:eastAsia="Cambria" w:hAnsi="Cambria" w:cs="Cambria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05BF">
                      <w:rPr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E6" w:rsidRDefault="00AA05BF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3534" behindDoc="1" locked="0" layoutInCell="1" allowOverlap="1">
              <wp:simplePos x="0" y="0"/>
              <wp:positionH relativeFrom="page">
                <wp:posOffset>3857625</wp:posOffset>
              </wp:positionH>
              <wp:positionV relativeFrom="page">
                <wp:posOffset>10035540</wp:posOffset>
              </wp:positionV>
              <wp:extent cx="206375" cy="165735"/>
              <wp:effectExtent l="0" t="0" r="317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02E6" w:rsidRDefault="00453114">
                          <w:pPr>
                            <w:spacing w:line="240" w:lineRule="exact"/>
                            <w:ind w:left="40"/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05BF">
                            <w:rPr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05BF">
                            <w:rPr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3.75pt;margin-top:790.2pt;width:16.25pt;height:13.05pt;z-index:-2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B0sA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" filled="f" stroked="f">
              <v:textbox inset="0,0,0,0">
                <w:txbxContent>
                  <w:p w:rsidR="007702E6" w:rsidRDefault="00453114">
                    <w:pPr>
                      <w:spacing w:line="240" w:lineRule="exact"/>
                      <w:ind w:left="40"/>
                      <w:rPr>
                        <w:rFonts w:ascii="Cambria" w:eastAsia="Cambria" w:hAnsi="Cambria" w:cs="Cambria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05BF">
                      <w:rPr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19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05BF">
                      <w:rPr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E6" w:rsidRDefault="00AA05BF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3535" behindDoc="1" locked="0" layoutInCell="1" allowOverlap="1">
              <wp:simplePos x="0" y="0"/>
              <wp:positionH relativeFrom="page">
                <wp:posOffset>3857625</wp:posOffset>
              </wp:positionH>
              <wp:positionV relativeFrom="page">
                <wp:posOffset>10035540</wp:posOffset>
              </wp:positionV>
              <wp:extent cx="206375" cy="165735"/>
              <wp:effectExtent l="0" t="0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02E6" w:rsidRDefault="00453114">
                          <w:pPr>
                            <w:spacing w:line="240" w:lineRule="exact"/>
                            <w:ind w:left="40"/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05BF">
                            <w:rPr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05BF">
                            <w:rPr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03.75pt;margin-top:790.2pt;width:16.25pt;height:13.05pt;z-index:-2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/XyrwIAAK8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" filled="f" stroked="f">
              <v:textbox inset="0,0,0,0">
                <w:txbxContent>
                  <w:p w:rsidR="007702E6" w:rsidRDefault="00453114">
                    <w:pPr>
                      <w:spacing w:line="240" w:lineRule="exact"/>
                      <w:ind w:left="40"/>
                      <w:rPr>
                        <w:rFonts w:ascii="Cambria" w:eastAsia="Cambria" w:hAnsi="Cambria" w:cs="Cambria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05BF">
                      <w:rPr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23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05BF">
                      <w:rPr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E6" w:rsidRDefault="007702E6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E6" w:rsidRDefault="007702E6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E6" w:rsidRDefault="007702E6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E6" w:rsidRDefault="00AA05BF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3536" behindDoc="1" locked="0" layoutInCell="1" allowOverlap="1">
              <wp:simplePos x="0" y="0"/>
              <wp:positionH relativeFrom="page">
                <wp:posOffset>3857625</wp:posOffset>
              </wp:positionH>
              <wp:positionV relativeFrom="page">
                <wp:posOffset>10035540</wp:posOffset>
              </wp:positionV>
              <wp:extent cx="206375" cy="165735"/>
              <wp:effectExtent l="0" t="0" r="317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02E6" w:rsidRDefault="00453114">
                          <w:pPr>
                            <w:spacing w:line="240" w:lineRule="exact"/>
                            <w:ind w:left="40"/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05BF">
                            <w:rPr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05BF">
                            <w:rPr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03.75pt;margin-top:790.2pt;width:16.25pt;height:13.05pt;z-index:-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TvsA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" filled="f" stroked="f">
              <v:textbox inset="0,0,0,0">
                <w:txbxContent>
                  <w:p w:rsidR="007702E6" w:rsidRDefault="00453114">
                    <w:pPr>
                      <w:spacing w:line="240" w:lineRule="exact"/>
                      <w:ind w:left="40"/>
                      <w:rPr>
                        <w:rFonts w:ascii="Cambria" w:eastAsia="Cambria" w:hAnsi="Cambria" w:cs="Cambria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05BF">
                      <w:rPr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29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05BF">
                      <w:rPr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E6" w:rsidRDefault="00AA05BF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3537" behindDoc="1" locked="0" layoutInCell="1" allowOverlap="1">
              <wp:simplePos x="0" y="0"/>
              <wp:positionH relativeFrom="page">
                <wp:posOffset>3857625</wp:posOffset>
              </wp:positionH>
              <wp:positionV relativeFrom="page">
                <wp:posOffset>10035540</wp:posOffset>
              </wp:positionV>
              <wp:extent cx="206375" cy="165735"/>
              <wp:effectExtent l="0" t="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02E6" w:rsidRDefault="00453114">
                          <w:pPr>
                            <w:spacing w:line="240" w:lineRule="exact"/>
                            <w:ind w:left="40"/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05BF">
                            <w:rPr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33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05BF">
                            <w:rPr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03.75pt;margin-top:790.2pt;width:16.25pt;height:13.05pt;z-index:-2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MJrgIAAK8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" filled="f" stroked="f">
              <v:textbox inset="0,0,0,0">
                <w:txbxContent>
                  <w:p w:rsidR="007702E6" w:rsidRDefault="00453114">
                    <w:pPr>
                      <w:spacing w:line="240" w:lineRule="exact"/>
                      <w:ind w:left="40"/>
                      <w:rPr>
                        <w:rFonts w:ascii="Cambria" w:eastAsia="Cambria" w:hAnsi="Cambria" w:cs="Cambria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05BF">
                      <w:rPr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33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05BF">
                      <w:rPr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114" w:rsidRDefault="00453114">
      <w:r>
        <w:separator/>
      </w:r>
    </w:p>
  </w:footnote>
  <w:footnote w:type="continuationSeparator" w:id="0">
    <w:p w:rsidR="00453114" w:rsidRDefault="00453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A5848"/>
    <w:multiLevelType w:val="multilevel"/>
    <w:tmpl w:val="11A0AD6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E6"/>
    <w:rsid w:val="00453114"/>
    <w:rsid w:val="007702E6"/>
    <w:rsid w:val="00AA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abriceb@spc.int" TargetMode="External"/><Relationship Id="rId18" Type="http://schemas.openxmlformats.org/officeDocument/2006/relationships/footer" Target="footer3.xml"/><Relationship Id="rId26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gforge2.spc.int/" TargetMode="External"/><Relationship Id="rId17" Type="http://schemas.openxmlformats.org/officeDocument/2006/relationships/hyperlink" Target="http://www.multifan-cl.org/" TargetMode="External"/><Relationship Id="rId25" Type="http://schemas.openxmlformats.org/officeDocument/2006/relationships/image" Target="media/image3.png"/><Relationship Id="rId33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hyperlink" Target="http://www.condor.wisc.edu" TargetMode="External"/><Relationship Id="rId20" Type="http://schemas.openxmlformats.org/officeDocument/2006/relationships/footer" Target="footer5.xm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ortoisesvn.net/" TargetMode="External"/><Relationship Id="rId24" Type="http://schemas.openxmlformats.org/officeDocument/2006/relationships/image" Target="media/image2.png"/><Relationship Id="rId32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hyperlink" Target="http://code.google.com/p/r4mfcl/" TargetMode="External"/><Relationship Id="rId23" Type="http://schemas.openxmlformats.org/officeDocument/2006/relationships/footer" Target="footer8.xml"/><Relationship Id="rId28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admb-project.org/" TargetMode="External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30" Type="http://schemas.openxmlformats.org/officeDocument/2006/relationships/image" Target="media/image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14876</Words>
  <Characters>84797</Characters>
  <Application>Microsoft Office Word</Application>
  <DocSecurity>0</DocSecurity>
  <Lines>706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J. Beeching</dc:creator>
  <cp:lastModifiedBy>Anthony J. Beeching</cp:lastModifiedBy>
  <cp:revision>2</cp:revision>
  <dcterms:created xsi:type="dcterms:W3CDTF">2015-07-30T02:42:00Z</dcterms:created>
  <dcterms:modified xsi:type="dcterms:W3CDTF">2015-07-30T02:42:00Z</dcterms:modified>
</cp:coreProperties>
</file>